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0FA0C487" w14:textId="77777777" w:rsidR="00556844" w:rsidRDefault="00C77177">
      <w:pPr>
        <w:pStyle w:val="Heading"/>
        <w:spacing w:before="0" w:after="0"/>
        <w:rPr>
          <w:b w:val="0"/>
          <w:bCs w:val="0"/>
          <w:sz w:val="28"/>
          <w:szCs w:val="28"/>
        </w:rPr>
      </w:pPr>
      <w:r>
        <w:rPr>
          <w:rFonts w:eastAsia="MS PGothic" w:cs="Arial"/>
          <w:noProof/>
          <w:kern w:val="24"/>
          <w:sz w:val="28"/>
          <w:szCs w:val="28"/>
          <w:lang w:eastAsia="ja-JP" w:bidi="ar-SA"/>
        </w:rPr>
        <w:pict w14:anchorId="317B9571">
          <v:shapetype id="_x0000_t202" coordsize="21600,21600" o:spt="202" path="m,l,21600r21600,l21600,xe">
            <v:stroke joinstyle="miter"/>
            <v:path gradientshapeok="t" o:connecttype="rect"/>
          </v:shapetype>
          <v:shape id="_x0000_s1136" type="#_x0000_t202" style="position:absolute;margin-left:58.8pt;margin-top:-11.65pt;width:477.2pt;height:24.25pt;z-index:9" stroked="f">
            <v:textbox>
              <w:txbxContent>
                <w:p w14:paraId="4D97C5AF" w14:textId="0FFCF511" w:rsidR="00556844" w:rsidRDefault="00C77177">
                  <w:pPr>
                    <w:rPr>
                      <w:color w:val="333333"/>
                      <w:sz w:val="18"/>
                      <w:szCs w:val="18"/>
                    </w:rPr>
                  </w:pPr>
                  <w:hyperlink r:id="rId7" w:history="1">
                    <w:r w:rsidR="007230C2">
                      <w:rPr>
                        <w:rStyle w:val="Hyperlink"/>
                        <w:sz w:val="18"/>
                        <w:szCs w:val="18"/>
                      </w:rPr>
                      <w:t>www.zauberhafte-physik.net</w:t>
                    </w:r>
                  </w:hyperlink>
                  <w:r w:rsidR="007230C2">
                    <w:rPr>
                      <w:color w:val="333333"/>
                      <w:sz w:val="18"/>
                      <w:szCs w:val="18"/>
                    </w:rPr>
                    <w:t xml:space="preserve">  1- </w:t>
                  </w:r>
                  <w:r w:rsidR="007E00F3">
                    <w:rPr>
                      <w:color w:val="333333"/>
                      <w:sz w:val="18"/>
                      <w:szCs w:val="18"/>
                    </w:rPr>
                    <w:t xml:space="preserve">Anleitung </w:t>
                  </w:r>
                  <w:r w:rsidR="007230C2">
                    <w:rPr>
                      <w:color w:val="333333"/>
                      <w:sz w:val="18"/>
                      <w:szCs w:val="18"/>
                    </w:rPr>
                    <w:t xml:space="preserve">Papierspirale </w:t>
                  </w:r>
                  <w:r w:rsidR="007E00F3">
                    <w:rPr>
                      <w:color w:val="333333"/>
                      <w:sz w:val="18"/>
                      <w:szCs w:val="18"/>
                    </w:rPr>
                    <w:t>Niveau</w:t>
                  </w:r>
                  <w:r w:rsidR="007230C2">
                    <w:rPr>
                      <w:b/>
                      <w:bCs/>
                      <w:color w:val="333333"/>
                      <w:sz w:val="24"/>
                      <w:highlight w:val="yellow"/>
                    </w:rPr>
                    <w:t xml:space="preserve"> 0-1</w:t>
                  </w:r>
                  <w:r w:rsidR="007230C2">
                    <w:rPr>
                      <w:color w:val="333333"/>
                      <w:sz w:val="18"/>
                      <w:szCs w:val="18"/>
                    </w:rPr>
                    <w:t xml:space="preserve">  -  </w:t>
                  </w:r>
                  <w:r w:rsidR="007E00F3">
                    <w:rPr>
                      <w:color w:val="333333"/>
                      <w:sz w:val="18"/>
                      <w:szCs w:val="18"/>
                    </w:rPr>
                    <w:t xml:space="preserve">Thema: Warme Luft - </w:t>
                  </w:r>
                  <w:r w:rsidR="007230C2">
                    <w:rPr>
                      <w:color w:val="333333"/>
                      <w:sz w:val="18"/>
                      <w:szCs w:val="18"/>
                    </w:rPr>
                    <w:t xml:space="preserve">Stand </w:t>
                  </w:r>
                  <w:r w:rsidR="00D74EFC">
                    <w:rPr>
                      <w:color w:val="333333"/>
                      <w:sz w:val="18"/>
                      <w:szCs w:val="18"/>
                    </w:rPr>
                    <w:t>08</w:t>
                  </w:r>
                  <w:r w:rsidR="007230C2">
                    <w:rPr>
                      <w:color w:val="333333"/>
                      <w:sz w:val="18"/>
                      <w:szCs w:val="18"/>
                    </w:rPr>
                    <w:t>.</w:t>
                  </w:r>
                  <w:r w:rsidR="00D74EFC">
                    <w:rPr>
                      <w:color w:val="333333"/>
                      <w:sz w:val="18"/>
                      <w:szCs w:val="18"/>
                    </w:rPr>
                    <w:t>11</w:t>
                  </w:r>
                  <w:r w:rsidR="007230C2">
                    <w:rPr>
                      <w:color w:val="333333"/>
                      <w:sz w:val="18"/>
                      <w:szCs w:val="18"/>
                    </w:rPr>
                    <w:t>.20</w:t>
                  </w:r>
                  <w:r w:rsidR="00D74EFC">
                    <w:rPr>
                      <w:color w:val="333333"/>
                      <w:sz w:val="18"/>
                      <w:szCs w:val="18"/>
                    </w:rPr>
                    <w:t>20</w:t>
                  </w:r>
                </w:p>
              </w:txbxContent>
            </v:textbox>
          </v:shape>
        </w:pict>
      </w:r>
    </w:p>
    <w:p w14:paraId="25A01F86" w14:textId="08A5B586" w:rsidR="00556844" w:rsidRDefault="007230C2">
      <w:pPr>
        <w:pStyle w:val="Heading"/>
        <w:spacing w:before="120" w:after="0"/>
        <w:rPr>
          <w:sz w:val="36"/>
        </w:rPr>
      </w:pPr>
      <w:bookmarkStart w:id="0" w:name="_Hlk41498096"/>
      <w:r>
        <w:rPr>
          <w:b w:val="0"/>
          <w:bCs w:val="0"/>
          <w:sz w:val="28"/>
          <w:szCs w:val="28"/>
        </w:rPr>
        <w:t xml:space="preserve">Name: </w:t>
      </w:r>
      <w:r>
        <w:rPr>
          <w:b w:val="0"/>
          <w:bCs w:val="0"/>
          <w:color w:val="C0C0C0"/>
          <w:sz w:val="28"/>
          <w:szCs w:val="28"/>
        </w:rPr>
        <w:t>----------------------------------</w:t>
      </w:r>
      <w:bookmarkEnd w:id="0"/>
      <w:r w:rsidR="0057077C">
        <w:rPr>
          <w:b w:val="0"/>
          <w:bCs w:val="0"/>
          <w:color w:val="C0C0C0"/>
          <w:sz w:val="28"/>
          <w:szCs w:val="28"/>
        </w:rPr>
        <w:t xml:space="preserve">  </w:t>
      </w:r>
      <w:r w:rsidR="0057077C">
        <w:rPr>
          <w:b w:val="0"/>
          <w:bCs w:val="0"/>
          <w:sz w:val="28"/>
          <w:szCs w:val="28"/>
        </w:rPr>
        <w:t xml:space="preserve">Name: </w:t>
      </w:r>
      <w:r w:rsidR="0057077C">
        <w:rPr>
          <w:b w:val="0"/>
          <w:bCs w:val="0"/>
          <w:color w:val="C0C0C0"/>
          <w:sz w:val="28"/>
          <w:szCs w:val="28"/>
        </w:rPr>
        <w:t>----------------------------------</w:t>
      </w:r>
    </w:p>
    <w:p w14:paraId="0AE61F2A" w14:textId="77777777" w:rsidR="00556844" w:rsidRDefault="00556844">
      <w:pPr>
        <w:pStyle w:val="Heading"/>
        <w:spacing w:before="0" w:after="0"/>
        <w:rPr>
          <w:b w:val="0"/>
          <w:bCs w:val="0"/>
          <w:sz w:val="20"/>
          <w:szCs w:val="20"/>
        </w:rPr>
      </w:pPr>
    </w:p>
    <w:p w14:paraId="39464CAC" w14:textId="77777777" w:rsidR="00556844" w:rsidRPr="0057077C" w:rsidRDefault="00C77177">
      <w:pPr>
        <w:pStyle w:val="Heading"/>
        <w:spacing w:before="120"/>
        <w:jc w:val="center"/>
        <w:rPr>
          <w:sz w:val="36"/>
        </w:rPr>
      </w:pPr>
      <w:r>
        <w:rPr>
          <w:noProof/>
          <w:sz w:val="36"/>
          <w:lang w:eastAsia="ja-JP" w:bidi="ar-SA"/>
        </w:rPr>
        <w:pict w14:anchorId="6D20D7E8">
          <v:shape id="_x0000_s1140" type="#_x0000_t202" style="position:absolute;left:0;text-align:left;margin-left:392pt;margin-top:25.25pt;width:104pt;height:16pt;z-index:10" fillcolor="silver" strokecolor="gray">
            <v:textbox style="mso-next-textbox:#_x0000_s1140">
              <w:txbxContent>
                <w:p w14:paraId="397EED76" w14:textId="77777777" w:rsidR="00556844" w:rsidRDefault="007230C2">
                  <w:pPr>
                    <w:shd w:val="clear" w:color="auto" w:fill="C0C0C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Lesestreifen</w:t>
                  </w:r>
                </w:p>
              </w:txbxContent>
            </v:textbox>
          </v:shape>
        </w:pict>
      </w:r>
      <w:r w:rsidR="007230C2" w:rsidRPr="0057077C">
        <w:rPr>
          <w:sz w:val="36"/>
        </w:rPr>
        <w:t xml:space="preserve">Die </w:t>
      </w:r>
      <w:r w:rsidR="007230C2" w:rsidRPr="009073C5">
        <w:rPr>
          <w:color w:val="0070C0"/>
          <w:sz w:val="36"/>
        </w:rPr>
        <w:t>Pa</w:t>
      </w:r>
      <w:r w:rsidR="007230C2" w:rsidRPr="0057077C">
        <w:rPr>
          <w:sz w:val="36"/>
        </w:rPr>
        <w:t>pier</w:t>
      </w:r>
      <w:r w:rsidR="007230C2" w:rsidRPr="009073C5">
        <w:rPr>
          <w:color w:val="0070C0"/>
          <w:sz w:val="36"/>
        </w:rPr>
        <w:t>spi</w:t>
      </w:r>
      <w:r w:rsidR="007230C2" w:rsidRPr="0057077C">
        <w:rPr>
          <w:sz w:val="36"/>
        </w:rPr>
        <w:t>ra</w:t>
      </w:r>
      <w:r w:rsidR="007230C2" w:rsidRPr="009073C5">
        <w:rPr>
          <w:color w:val="0070C0"/>
          <w:sz w:val="36"/>
        </w:rPr>
        <w:t>le</w:t>
      </w:r>
      <w:r w:rsidR="007230C2" w:rsidRPr="0057077C">
        <w:rPr>
          <w:sz w:val="36"/>
        </w:rPr>
        <w:t xml:space="preserve"> (1)</w:t>
      </w:r>
    </w:p>
    <w:p w14:paraId="58F84816" w14:textId="77777777" w:rsidR="00556844" w:rsidRDefault="007230C2">
      <w:pPr>
        <w:spacing w:after="60" w:line="264" w:lineRule="auto"/>
        <w:rPr>
          <w:rFonts w:cs="Arial"/>
          <w:i/>
          <w:iCs/>
          <w:color w:val="000080"/>
          <w:sz w:val="20"/>
          <w:szCs w:val="20"/>
        </w:rPr>
      </w:pPr>
      <w:r>
        <w:rPr>
          <w:rFonts w:cs="Arial"/>
          <w:i/>
          <w:iCs/>
          <w:color w:val="000080"/>
          <w:sz w:val="20"/>
          <w:szCs w:val="20"/>
        </w:rPr>
        <w:t>Hinweis für Lehrkräfte:</w:t>
      </w:r>
    </w:p>
    <w:p w14:paraId="47F25985" w14:textId="77777777" w:rsidR="00556844" w:rsidRDefault="007230C2">
      <w:pPr>
        <w:spacing w:after="120"/>
        <w:rPr>
          <w:rFonts w:cs="Arial"/>
          <w:i/>
          <w:iCs/>
          <w:color w:val="000080"/>
          <w:sz w:val="20"/>
          <w:szCs w:val="20"/>
        </w:rPr>
      </w:pPr>
      <w:r>
        <w:rPr>
          <w:rFonts w:cs="Arial"/>
          <w:i/>
          <w:iCs/>
          <w:color w:val="000080"/>
          <w:sz w:val="20"/>
          <w:szCs w:val="20"/>
        </w:rPr>
        <w:t>Die Kinder in Zweier-Gruppen einteilen. Jede Gruppe bekommt: 1 Anleitung, 1 Bleistift und 1 Lesestreifen.</w:t>
      </w:r>
      <w:r>
        <w:rPr>
          <w:rFonts w:cs="Arial"/>
          <w:i/>
          <w:iCs/>
          <w:color w:val="000080"/>
          <w:sz w:val="20"/>
          <w:szCs w:val="20"/>
        </w:rPr>
        <w:br/>
        <w:t>Dann die Materialien und die Funktion des Lesestreifens erklären; die Wörter auf der Anleitung unterstreichen lassen. Die folgenden Sätze gemeinsam laut lesen:</w:t>
      </w:r>
    </w:p>
    <w:p w14:paraId="376121E0" w14:textId="77777777" w:rsidR="00556844" w:rsidRDefault="007230C2">
      <w:pPr>
        <w:spacing w:line="264" w:lineRule="auto"/>
        <w:rPr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>E</w:t>
      </w:r>
      <w:r>
        <w:rPr>
          <w:sz w:val="28"/>
          <w:szCs w:val="28"/>
        </w:rPr>
        <w:t>u</w:t>
      </w:r>
      <w:r w:rsidRPr="009073C5">
        <w:rPr>
          <w:color w:val="0070C0"/>
          <w:sz w:val="28"/>
          <w:szCs w:val="28"/>
        </w:rPr>
        <w:t>ren</w:t>
      </w:r>
      <w:r w:rsidRPr="009073C5"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Na</w:t>
      </w:r>
      <w:r w:rsidRPr="009073C5">
        <w:rPr>
          <w:color w:val="0070C0"/>
          <w:sz w:val="28"/>
          <w:szCs w:val="28"/>
        </w:rPr>
        <w:t>men</w:t>
      </w:r>
      <w:r>
        <w:rPr>
          <w:sz w:val="28"/>
          <w:szCs w:val="28"/>
        </w:rPr>
        <w:t xml:space="preserve"> auf </w:t>
      </w:r>
      <w:r w:rsidRPr="009073C5">
        <w:rPr>
          <w:color w:val="0070C0"/>
          <w:sz w:val="28"/>
          <w:szCs w:val="28"/>
        </w:rPr>
        <w:t>die</w:t>
      </w:r>
      <w:r>
        <w:rPr>
          <w:sz w:val="28"/>
          <w:szCs w:val="28"/>
        </w:rPr>
        <w:t xml:space="preserve">ses </w:t>
      </w:r>
      <w:r w:rsidRPr="009073C5">
        <w:rPr>
          <w:color w:val="0070C0"/>
          <w:sz w:val="28"/>
          <w:szCs w:val="28"/>
        </w:rPr>
        <w:t>Blatt</w:t>
      </w:r>
      <w:r>
        <w:rPr>
          <w:sz w:val="28"/>
          <w:szCs w:val="28"/>
        </w:rPr>
        <w:t xml:space="preserve"> schrei</w:t>
      </w:r>
      <w:r w:rsidRPr="009073C5">
        <w:rPr>
          <w:color w:val="0070C0"/>
          <w:sz w:val="28"/>
          <w:szCs w:val="28"/>
        </w:rPr>
        <w:t>ben</w:t>
      </w:r>
      <w:r>
        <w:rPr>
          <w:sz w:val="28"/>
          <w:szCs w:val="28"/>
        </w:rPr>
        <w:t>.</w:t>
      </w:r>
    </w:p>
    <w:p w14:paraId="245D710F" w14:textId="77777777" w:rsidR="00556844" w:rsidRDefault="007230C2">
      <w:pPr>
        <w:spacing w:after="60"/>
        <w:rPr>
          <w:rFonts w:eastAsia="MS PGothic" w:cs="Arial"/>
          <w:kern w:val="24"/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 </w:t>
      </w:r>
      <w:r>
        <w:rPr>
          <w:rFonts w:eastAsia="MS PGothic" w:cs="Arial"/>
          <w:b/>
          <w:bCs/>
          <w:kern w:val="24"/>
          <w:sz w:val="28"/>
          <w:szCs w:val="28"/>
        </w:rPr>
        <w:t>D</w:t>
      </w:r>
      <w:r>
        <w:rPr>
          <w:rFonts w:eastAsia="MS PGothic" w:cs="Arial"/>
          <w:kern w:val="24"/>
          <w:sz w:val="28"/>
          <w:szCs w:val="28"/>
        </w:rPr>
        <w:t xml:space="preserve">en </w:t>
      </w:r>
      <w:r w:rsidRPr="009073C5">
        <w:rPr>
          <w:rFonts w:eastAsia="MS PGothic" w:cs="Arial"/>
          <w:color w:val="0070C0"/>
          <w:kern w:val="24"/>
          <w:sz w:val="28"/>
          <w:szCs w:val="28"/>
        </w:rPr>
        <w:t>Le</w:t>
      </w:r>
      <w:r>
        <w:rPr>
          <w:rFonts w:eastAsia="MS PGothic" w:cs="Arial"/>
          <w:kern w:val="24"/>
          <w:sz w:val="28"/>
          <w:szCs w:val="28"/>
        </w:rPr>
        <w:t>se</w:t>
      </w:r>
      <w:r w:rsidRPr="009073C5">
        <w:rPr>
          <w:rFonts w:eastAsia="MS PGothic" w:cs="Arial"/>
          <w:color w:val="0070C0"/>
          <w:kern w:val="24"/>
          <w:sz w:val="28"/>
          <w:szCs w:val="28"/>
        </w:rPr>
        <w:t>strei</w:t>
      </w:r>
      <w:r w:rsidRPr="009073C5">
        <w:rPr>
          <w:rFonts w:eastAsia="MS PGothic" w:cs="Arial"/>
          <w:kern w:val="24"/>
          <w:sz w:val="28"/>
          <w:szCs w:val="28"/>
        </w:rPr>
        <w:t>f</w:t>
      </w:r>
      <w:r>
        <w:rPr>
          <w:rFonts w:eastAsia="MS PGothic" w:cs="Arial"/>
          <w:kern w:val="24"/>
          <w:sz w:val="28"/>
          <w:szCs w:val="28"/>
        </w:rPr>
        <w:t xml:space="preserve">en </w:t>
      </w:r>
      <w:r w:rsidRPr="009073C5">
        <w:rPr>
          <w:rFonts w:eastAsia="MS PGothic" w:cs="Arial"/>
          <w:color w:val="0070C0"/>
          <w:kern w:val="24"/>
          <w:sz w:val="28"/>
          <w:szCs w:val="28"/>
        </w:rPr>
        <w:t>un</w:t>
      </w:r>
      <w:r>
        <w:rPr>
          <w:rFonts w:eastAsia="MS PGothic" w:cs="Arial"/>
          <w:kern w:val="24"/>
          <w:sz w:val="28"/>
          <w:szCs w:val="28"/>
        </w:rPr>
        <w:t xml:space="preserve">ter </w:t>
      </w:r>
      <w:r w:rsidRPr="009073C5">
        <w:rPr>
          <w:rFonts w:eastAsia="MS PGothic" w:cs="Arial"/>
          <w:color w:val="0070C0"/>
          <w:kern w:val="24"/>
          <w:sz w:val="28"/>
          <w:szCs w:val="28"/>
        </w:rPr>
        <w:t>den</w:t>
      </w:r>
      <w:r>
        <w:rPr>
          <w:rFonts w:eastAsia="MS PGothic" w:cs="Arial"/>
          <w:kern w:val="24"/>
          <w:sz w:val="28"/>
          <w:szCs w:val="28"/>
        </w:rPr>
        <w:t xml:space="preserve"> Text </w:t>
      </w:r>
      <w:r w:rsidRPr="009073C5">
        <w:rPr>
          <w:rFonts w:eastAsia="MS PGothic" w:cs="Arial"/>
          <w:color w:val="0070C0"/>
          <w:kern w:val="24"/>
          <w:sz w:val="28"/>
          <w:szCs w:val="28"/>
        </w:rPr>
        <w:t>le</w:t>
      </w:r>
      <w:r>
        <w:rPr>
          <w:rFonts w:eastAsia="MS PGothic" w:cs="Arial"/>
          <w:kern w:val="24"/>
          <w:sz w:val="28"/>
          <w:szCs w:val="28"/>
        </w:rPr>
        <w:t>gen.</w:t>
      </w:r>
    </w:p>
    <w:p w14:paraId="2FC70865" w14:textId="77777777" w:rsidR="00556844" w:rsidRDefault="00C77177">
      <w:pPr>
        <w:spacing w:after="120"/>
        <w:rPr>
          <w:rFonts w:eastAsia="MS PGothic" w:cs="Arial"/>
          <w:kern w:val="24"/>
          <w:sz w:val="28"/>
          <w:szCs w:val="28"/>
        </w:rPr>
      </w:pPr>
      <w:r>
        <w:rPr>
          <w:rFonts w:eastAsia="MS PGothic" w:cs="Arial"/>
          <w:noProof/>
          <w:kern w:val="24"/>
          <w:sz w:val="28"/>
          <w:szCs w:val="28"/>
          <w:lang w:eastAsia="ja-JP" w:bidi="ar-SA"/>
        </w:rPr>
        <w:pict w14:anchorId="2007C08A">
          <v:oval id="_x0000_s1143" style="position:absolute;margin-left:112pt;margin-top:-.15pt;width:24pt;height:26pt;z-index:11" filled="f"/>
        </w:pict>
      </w:r>
      <w:r w:rsidR="007230C2">
        <w:rPr>
          <w:rFonts w:eastAsia="MS PGothic" w:cs="Arial"/>
          <w:kern w:val="24"/>
          <w:sz w:val="28"/>
          <w:szCs w:val="28"/>
        </w:rPr>
        <w:sym w:font="Wingdings" w:char="F0D8"/>
      </w:r>
      <w:r w:rsidR="007230C2">
        <w:rPr>
          <w:rFonts w:eastAsia="MS PGothic" w:cs="Arial"/>
          <w:kern w:val="24"/>
          <w:sz w:val="28"/>
          <w:szCs w:val="28"/>
        </w:rPr>
        <w:t xml:space="preserve">  </w:t>
      </w:r>
      <w:r w:rsidR="007230C2">
        <w:rPr>
          <w:rFonts w:eastAsia="MS PGothic" w:cs="Arial"/>
          <w:b/>
          <w:bCs/>
          <w:kern w:val="24"/>
          <w:sz w:val="28"/>
          <w:szCs w:val="28"/>
        </w:rPr>
        <w:t>E</w:t>
      </w:r>
      <w:r w:rsidR="007230C2">
        <w:rPr>
          <w:rFonts w:eastAsia="MS PGothic" w:cs="Arial"/>
          <w:kern w:val="24"/>
          <w:sz w:val="28"/>
          <w:szCs w:val="28"/>
        </w:rPr>
        <w:t>i</w:t>
      </w:r>
      <w:r w:rsidR="007230C2" w:rsidRPr="009073C5">
        <w:rPr>
          <w:rFonts w:eastAsia="MS PGothic" w:cs="Arial"/>
          <w:color w:val="0070C0"/>
          <w:kern w:val="24"/>
          <w:sz w:val="28"/>
          <w:szCs w:val="28"/>
        </w:rPr>
        <w:t>nen</w:t>
      </w:r>
      <w:r w:rsidR="007230C2" w:rsidRPr="009073C5">
        <w:rPr>
          <w:rFonts w:eastAsia="MS PGothic" w:cs="Arial"/>
          <w:color w:val="7030A0"/>
          <w:kern w:val="24"/>
          <w:sz w:val="28"/>
          <w:szCs w:val="28"/>
        </w:rPr>
        <w:t xml:space="preserve"> </w:t>
      </w:r>
      <w:r w:rsidR="007230C2">
        <w:rPr>
          <w:rFonts w:eastAsia="MS PGothic" w:cs="Arial"/>
          <w:kern w:val="24"/>
          <w:sz w:val="28"/>
          <w:szCs w:val="28"/>
        </w:rPr>
        <w:t>Ha</w:t>
      </w:r>
      <w:r w:rsidR="007230C2" w:rsidRPr="009073C5">
        <w:rPr>
          <w:rFonts w:eastAsia="MS PGothic" w:cs="Arial"/>
          <w:color w:val="0070C0"/>
          <w:kern w:val="24"/>
          <w:sz w:val="28"/>
          <w:szCs w:val="28"/>
        </w:rPr>
        <w:t>ken</w:t>
      </w:r>
      <w:r w:rsidR="007230C2">
        <w:rPr>
          <w:rFonts w:eastAsia="MS PGothic" w:cs="Arial"/>
          <w:kern w:val="24"/>
          <w:sz w:val="28"/>
          <w:szCs w:val="28"/>
        </w:rPr>
        <w:t xml:space="preserve">    </w:t>
      </w:r>
      <w:r w:rsidR="007230C2">
        <w:rPr>
          <w:rFonts w:eastAsia="MS PGothic" w:cs="Arial"/>
          <w:kern w:val="24"/>
          <w:sz w:val="40"/>
          <w:szCs w:val="40"/>
        </w:rPr>
        <w:sym w:font="Wingdings" w:char="F0FC"/>
      </w:r>
      <w:r w:rsidR="007230C2">
        <w:rPr>
          <w:rFonts w:eastAsia="MS PGothic" w:cs="Arial"/>
          <w:kern w:val="24"/>
          <w:sz w:val="40"/>
          <w:szCs w:val="40"/>
        </w:rPr>
        <w:t xml:space="preserve">  </w:t>
      </w:r>
      <w:r w:rsidR="007230C2">
        <w:rPr>
          <w:rFonts w:eastAsia="MS PGothic" w:cs="Arial"/>
          <w:kern w:val="24"/>
          <w:sz w:val="28"/>
          <w:szCs w:val="28"/>
        </w:rPr>
        <w:t>hin</w:t>
      </w:r>
      <w:r w:rsidR="007230C2" w:rsidRPr="009073C5">
        <w:rPr>
          <w:rFonts w:eastAsia="MS PGothic" w:cs="Arial"/>
          <w:color w:val="0070C0"/>
          <w:kern w:val="24"/>
          <w:sz w:val="28"/>
          <w:szCs w:val="28"/>
        </w:rPr>
        <w:t>ter</w:t>
      </w:r>
      <w:r w:rsidR="007230C2">
        <w:rPr>
          <w:rFonts w:eastAsia="MS PGothic" w:cs="Arial"/>
          <w:kern w:val="24"/>
          <w:sz w:val="28"/>
          <w:szCs w:val="28"/>
        </w:rPr>
        <w:t xml:space="preserve"> je</w:t>
      </w:r>
      <w:r w:rsidR="007230C2" w:rsidRPr="009073C5">
        <w:rPr>
          <w:rFonts w:eastAsia="MS PGothic" w:cs="Arial"/>
          <w:color w:val="0070C0"/>
          <w:kern w:val="24"/>
          <w:sz w:val="28"/>
          <w:szCs w:val="28"/>
        </w:rPr>
        <w:t>den</w:t>
      </w:r>
      <w:r w:rsidR="007230C2">
        <w:rPr>
          <w:rFonts w:eastAsia="MS PGothic" w:cs="Arial"/>
          <w:kern w:val="24"/>
          <w:sz w:val="28"/>
          <w:szCs w:val="28"/>
        </w:rPr>
        <w:t xml:space="preserve"> Satz </w:t>
      </w:r>
      <w:r w:rsidR="007230C2" w:rsidRPr="009073C5">
        <w:rPr>
          <w:rFonts w:eastAsia="MS PGothic" w:cs="Arial"/>
          <w:color w:val="0070C0"/>
          <w:kern w:val="24"/>
          <w:sz w:val="28"/>
          <w:szCs w:val="28"/>
        </w:rPr>
        <w:t>ma</w:t>
      </w:r>
      <w:r w:rsidR="007230C2">
        <w:rPr>
          <w:rFonts w:eastAsia="MS PGothic" w:cs="Arial"/>
          <w:kern w:val="24"/>
          <w:sz w:val="28"/>
          <w:szCs w:val="28"/>
        </w:rPr>
        <w:t>chen.</w:t>
      </w:r>
    </w:p>
    <w:p w14:paraId="0199CA29" w14:textId="77777777" w:rsidR="00556844" w:rsidRDefault="007230C2">
      <w:pPr>
        <w:spacing w:after="120"/>
        <w:rPr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 </w:t>
      </w:r>
      <w:r>
        <w:rPr>
          <w:rFonts w:eastAsia="MS PGothic" w:cs="Arial"/>
          <w:b/>
          <w:bCs/>
          <w:kern w:val="24"/>
          <w:sz w:val="28"/>
          <w:szCs w:val="28"/>
        </w:rPr>
        <w:t>D</w:t>
      </w:r>
      <w:r>
        <w:rPr>
          <w:rFonts w:eastAsia="MS PGothic" w:cs="Arial"/>
          <w:kern w:val="24"/>
          <w:sz w:val="28"/>
          <w:szCs w:val="28"/>
        </w:rPr>
        <w:t xml:space="preserve">ie </w:t>
      </w:r>
      <w:r w:rsidRPr="009073C5">
        <w:rPr>
          <w:rFonts w:eastAsia="MS PGothic" w:cs="Arial"/>
          <w:color w:val="0070C0"/>
          <w:kern w:val="24"/>
          <w:sz w:val="28"/>
          <w:szCs w:val="28"/>
        </w:rPr>
        <w:t>An</w:t>
      </w:r>
      <w:r>
        <w:rPr>
          <w:rFonts w:eastAsia="MS PGothic" w:cs="Arial"/>
          <w:kern w:val="24"/>
          <w:sz w:val="28"/>
          <w:szCs w:val="28"/>
        </w:rPr>
        <w:t>lei</w:t>
      </w:r>
      <w:r w:rsidRPr="009073C5">
        <w:rPr>
          <w:rFonts w:eastAsia="MS PGothic" w:cs="Arial"/>
          <w:color w:val="0070C0"/>
          <w:kern w:val="24"/>
          <w:sz w:val="28"/>
          <w:szCs w:val="28"/>
        </w:rPr>
        <w:t>tung</w:t>
      </w:r>
      <w:r>
        <w:rPr>
          <w:rFonts w:eastAsia="MS PGothic" w:cs="Arial"/>
          <w:kern w:val="24"/>
          <w:sz w:val="28"/>
          <w:szCs w:val="28"/>
        </w:rPr>
        <w:t xml:space="preserve"> neh</w:t>
      </w:r>
      <w:r w:rsidRPr="009073C5">
        <w:rPr>
          <w:rFonts w:eastAsia="MS PGothic" w:cs="Arial"/>
          <w:color w:val="0070C0"/>
          <w:kern w:val="24"/>
          <w:sz w:val="28"/>
          <w:szCs w:val="28"/>
        </w:rPr>
        <w:t>men</w:t>
      </w:r>
      <w:r>
        <w:rPr>
          <w:rFonts w:eastAsia="MS PGothic" w:cs="Arial"/>
          <w:kern w:val="24"/>
          <w:sz w:val="28"/>
          <w:szCs w:val="28"/>
        </w:rPr>
        <w:t xml:space="preserve"> und </w:t>
      </w:r>
      <w:r w:rsidRPr="009073C5">
        <w:rPr>
          <w:rFonts w:eastAsia="MS PGothic" w:cs="Arial"/>
          <w:color w:val="0070C0"/>
          <w:kern w:val="24"/>
          <w:sz w:val="28"/>
          <w:szCs w:val="28"/>
        </w:rPr>
        <w:t>von</w:t>
      </w:r>
      <w:r>
        <w:rPr>
          <w:rFonts w:eastAsia="MS PGothic" w:cs="Arial"/>
          <w:kern w:val="24"/>
          <w:sz w:val="28"/>
          <w:szCs w:val="28"/>
        </w:rPr>
        <w:t xml:space="preserve"> vorn </w:t>
      </w:r>
      <w:r w:rsidRPr="009073C5">
        <w:rPr>
          <w:rFonts w:eastAsia="MS PGothic" w:cs="Arial"/>
          <w:color w:val="0070C0"/>
          <w:kern w:val="24"/>
          <w:sz w:val="28"/>
          <w:szCs w:val="28"/>
        </w:rPr>
        <w:t>ho</w:t>
      </w:r>
      <w:r>
        <w:rPr>
          <w:rFonts w:eastAsia="MS PGothic" w:cs="Arial"/>
          <w:kern w:val="24"/>
          <w:sz w:val="28"/>
          <w:szCs w:val="28"/>
        </w:rPr>
        <w:t>len:</w:t>
      </w:r>
    </w:p>
    <w:tbl>
      <w:tblPr>
        <w:tblW w:w="0" w:type="auto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  <w:insideH w:val="single" w:sz="4" w:space="0" w:color="333333"/>
          <w:insideV w:val="single" w:sz="4" w:space="0" w:color="333333"/>
        </w:tblBorders>
        <w:tblLook w:val="04A0" w:firstRow="1" w:lastRow="0" w:firstColumn="1" w:lastColumn="0" w:noHBand="0" w:noVBand="1"/>
      </w:tblPr>
      <w:tblGrid>
        <w:gridCol w:w="5722"/>
        <w:gridCol w:w="4339"/>
      </w:tblGrid>
      <w:tr w:rsidR="00556844" w14:paraId="21970E60" w14:textId="77777777">
        <w:trPr>
          <w:trHeight w:val="2036"/>
        </w:trPr>
        <w:tc>
          <w:tcPr>
            <w:tcW w:w="5722" w:type="dxa"/>
          </w:tcPr>
          <w:p w14:paraId="03ED349B" w14:textId="77777777" w:rsidR="00556844" w:rsidRPr="00D74EFC" w:rsidRDefault="007230C2">
            <w:pPr>
              <w:spacing w:before="60"/>
              <w:ind w:left="113"/>
              <w:rPr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t xml:space="preserve">2 </w:t>
            </w:r>
            <w:r w:rsidRPr="009073C5">
              <w:rPr>
                <w:rFonts w:cs="Arial"/>
                <w:b/>
                <w:bCs/>
                <w:color w:val="0070C0"/>
                <w:sz w:val="28"/>
                <w:szCs w:val="28"/>
              </w:rPr>
              <w:t>Pa</w:t>
            </w:r>
            <w:r>
              <w:rPr>
                <w:rFonts w:cs="Arial"/>
                <w:b/>
                <w:bCs/>
                <w:sz w:val="28"/>
                <w:szCs w:val="28"/>
              </w:rPr>
              <w:t>pier</w:t>
            </w:r>
            <w:r w:rsidRPr="009073C5">
              <w:rPr>
                <w:rFonts w:cs="Arial"/>
                <w:b/>
                <w:bCs/>
                <w:color w:val="0070C0"/>
                <w:sz w:val="28"/>
                <w:szCs w:val="28"/>
              </w:rPr>
              <w:t>vor</w:t>
            </w:r>
            <w:r>
              <w:rPr>
                <w:rFonts w:cs="Arial"/>
                <w:b/>
                <w:bCs/>
                <w:sz w:val="28"/>
                <w:szCs w:val="28"/>
              </w:rPr>
              <w:t>la</w:t>
            </w:r>
            <w:r w:rsidRPr="009073C5">
              <w:rPr>
                <w:rFonts w:cs="Arial"/>
                <w:b/>
                <w:bCs/>
                <w:color w:val="0070C0"/>
                <w:sz w:val="28"/>
                <w:szCs w:val="28"/>
              </w:rPr>
              <w:t>gen</w:t>
            </w:r>
            <w:r>
              <w:rPr>
                <w:rFonts w:cs="Arial"/>
                <w:b/>
                <w:bCs/>
                <w:sz w:val="28"/>
                <w:szCs w:val="28"/>
              </w:rPr>
              <w:t xml:space="preserve"> mit </w:t>
            </w:r>
            <w:r w:rsidRPr="00D74EFC">
              <w:rPr>
                <w:rFonts w:cs="Arial"/>
                <w:b/>
                <w:bCs/>
                <w:sz w:val="28"/>
                <w:szCs w:val="28"/>
              </w:rPr>
              <w:t>einer Spi</w:t>
            </w:r>
            <w:r w:rsidRPr="00C77177">
              <w:rPr>
                <w:rFonts w:cs="Arial"/>
                <w:b/>
                <w:bCs/>
                <w:color w:val="4472C4"/>
                <w:sz w:val="28"/>
                <w:szCs w:val="28"/>
              </w:rPr>
              <w:t>ra</w:t>
            </w:r>
            <w:r w:rsidRPr="00D74EFC">
              <w:rPr>
                <w:rFonts w:cs="Arial"/>
                <w:b/>
                <w:bCs/>
                <w:sz w:val="28"/>
                <w:szCs w:val="28"/>
              </w:rPr>
              <w:t>le</w:t>
            </w:r>
          </w:p>
          <w:p w14:paraId="3E07CA25" w14:textId="77777777" w:rsidR="00556844" w:rsidRPr="00D74EFC" w:rsidRDefault="007230C2">
            <w:pPr>
              <w:spacing w:line="264" w:lineRule="auto"/>
              <w:ind w:left="113"/>
              <w:rPr>
                <w:b/>
                <w:bCs/>
                <w:sz w:val="28"/>
                <w:szCs w:val="28"/>
              </w:rPr>
            </w:pPr>
            <w:r w:rsidRPr="00D74EFC">
              <w:rPr>
                <w:rFonts w:cs="Arial"/>
                <w:b/>
                <w:bCs/>
                <w:sz w:val="28"/>
                <w:szCs w:val="28"/>
              </w:rPr>
              <w:t>2 Scheren</w:t>
            </w:r>
          </w:p>
          <w:p w14:paraId="4BE2B661" w14:textId="77777777" w:rsidR="00556844" w:rsidRPr="00D74EFC" w:rsidRDefault="007230C2">
            <w:pPr>
              <w:spacing w:before="120" w:line="264" w:lineRule="auto"/>
              <w:ind w:left="113"/>
              <w:rPr>
                <w:b/>
                <w:bCs/>
                <w:sz w:val="28"/>
                <w:szCs w:val="28"/>
              </w:rPr>
            </w:pPr>
            <w:r w:rsidRPr="00D74EFC">
              <w:rPr>
                <w:rFonts w:eastAsia="MS PGothic" w:cs="Arial"/>
                <w:b/>
                <w:bCs/>
                <w:kern w:val="24"/>
                <w:sz w:val="28"/>
                <w:szCs w:val="28"/>
              </w:rPr>
              <w:t>1 Rolle mit Kle</w:t>
            </w:r>
            <w:r w:rsidRPr="00C77177">
              <w:rPr>
                <w:rFonts w:eastAsia="MS PGothic" w:cs="Arial"/>
                <w:b/>
                <w:bCs/>
                <w:color w:val="4472C4"/>
                <w:kern w:val="24"/>
                <w:sz w:val="28"/>
                <w:szCs w:val="28"/>
              </w:rPr>
              <w:t>be</w:t>
            </w:r>
            <w:r w:rsidRPr="00D74EFC">
              <w:rPr>
                <w:rFonts w:eastAsia="MS PGothic" w:cs="Arial"/>
                <w:b/>
                <w:bCs/>
                <w:kern w:val="24"/>
                <w:sz w:val="28"/>
                <w:szCs w:val="28"/>
              </w:rPr>
              <w:t>film</w:t>
            </w:r>
          </w:p>
          <w:p w14:paraId="537B8606" w14:textId="77777777" w:rsidR="00556844" w:rsidRPr="00D74EFC" w:rsidRDefault="007230C2">
            <w:pPr>
              <w:spacing w:line="264" w:lineRule="auto"/>
              <w:ind w:left="113"/>
              <w:rPr>
                <w:b/>
                <w:bCs/>
                <w:sz w:val="28"/>
                <w:szCs w:val="28"/>
              </w:rPr>
            </w:pPr>
            <w:r w:rsidRPr="00D74EFC">
              <w:rPr>
                <w:rFonts w:eastAsia="MS PGothic" w:cs="Arial"/>
                <w:b/>
                <w:bCs/>
                <w:kern w:val="24"/>
                <w:sz w:val="28"/>
                <w:szCs w:val="28"/>
              </w:rPr>
              <w:t>1 Rolle Nähgarn (Faden)</w:t>
            </w:r>
          </w:p>
          <w:p w14:paraId="44D16567" w14:textId="77777777" w:rsidR="00556844" w:rsidRDefault="007230C2">
            <w:pPr>
              <w:spacing w:line="264" w:lineRule="auto"/>
              <w:ind w:left="113"/>
              <w:rPr>
                <w:sz w:val="28"/>
                <w:szCs w:val="28"/>
              </w:rPr>
            </w:pPr>
            <w:r w:rsidRPr="00D74EFC">
              <w:rPr>
                <w:rFonts w:eastAsia="MS PGothic" w:cs="Arial"/>
                <w:b/>
                <w:bCs/>
                <w:kern w:val="24"/>
                <w:sz w:val="28"/>
                <w:szCs w:val="28"/>
              </w:rPr>
              <w:t>1 Maß</w:t>
            </w:r>
            <w:r w:rsidRPr="00C77177">
              <w:rPr>
                <w:rFonts w:eastAsia="MS PGothic" w:cs="Arial"/>
                <w:b/>
                <w:bCs/>
                <w:color w:val="4472C4"/>
                <w:kern w:val="24"/>
                <w:sz w:val="28"/>
                <w:szCs w:val="28"/>
              </w:rPr>
              <w:t>band</w:t>
            </w:r>
          </w:p>
        </w:tc>
        <w:tc>
          <w:tcPr>
            <w:tcW w:w="4339" w:type="dxa"/>
          </w:tcPr>
          <w:p w14:paraId="302BF65D" w14:textId="77777777" w:rsidR="00556844" w:rsidRDefault="00C77177">
            <w:pPr>
              <w:spacing w:line="264" w:lineRule="auto"/>
              <w:rPr>
                <w:rFonts w:cs="Arial"/>
                <w:sz w:val="28"/>
                <w:szCs w:val="28"/>
              </w:rPr>
            </w:pPr>
            <w:r>
              <w:rPr>
                <w:rFonts w:eastAsia="MS PGothic" w:cs="Arial"/>
                <w:noProof/>
                <w:kern w:val="24"/>
                <w:sz w:val="28"/>
                <w:szCs w:val="28"/>
                <w:lang w:eastAsia="ja-JP" w:bidi="ar-SA"/>
              </w:rPr>
              <w:pict w14:anchorId="64723F47">
                <v:group id="_x0000_s1153" style="position:absolute;margin-left:2.05pt;margin-top:3.45pt;width:91.15pt;height:40pt;z-index:12;mso-position-horizontal-relative:text;mso-position-vertical-relative:text" coordorigin="6897,4978" coordsize="1823,800">
                  <v:shape id="_x0000_s1149" type="#_x0000_t202" style="position:absolute;left:6897;top:4978;width:878;height:800">
                    <v:textbox>
                      <w:txbxContent>
                        <w:p w14:paraId="2B5F0678" w14:textId="77777777" w:rsidR="00556844" w:rsidRDefault="00C77177">
                          <w:r>
                            <w:pict w14:anchorId="6F9C5182">
                              <v:shapetype id="_x0000_t75" coordsize="21600,21600" o:spt="75" o:preferrelative="t" path="m@4@5l@4@11@9@11@9@5xe" filled="f" stroked="f">
                                <v:stroke joinstyle="miter"/>
                                <v:formulas>
                                  <v:f eqn="if lineDrawn pixelLineWidth 0"/>
                                  <v:f eqn="sum @0 1 0"/>
                                  <v:f eqn="sum 0 0 @1"/>
                                  <v:f eqn="prod @2 1 2"/>
                                  <v:f eqn="prod @3 21600 pixelWidth"/>
                                  <v:f eqn="prod @3 21600 pixelHeight"/>
                                  <v:f eqn="sum @0 0 1"/>
                                  <v:f eqn="prod @6 1 2"/>
                                  <v:f eqn="prod @7 21600 pixelWidth"/>
                                  <v:f eqn="sum @8 21600 0"/>
                                  <v:f eqn="prod @7 21600 pixelHeight"/>
                                  <v:f eqn="sum @10 21600 0"/>
                                </v:formulas>
                                <v:path o:extrusionok="f" gradientshapeok="t" o:connecttype="rect"/>
                                <o:lock v:ext="edit" aspectratio="t"/>
                              </v:shapetype>
                              <v:shape id="_x0000_i1026" type="#_x0000_t75" style="width:33pt;height:33pt">
                                <v:imagedata r:id="rId8" o:title="Spirale R"/>
                              </v:shape>
                            </w:pict>
                          </w:r>
                        </w:p>
                      </w:txbxContent>
                    </v:textbox>
                  </v:shape>
                  <v:shape id="_x0000_s1152" type="#_x0000_t202" style="position:absolute;left:7857;top:4978;width:863;height:790">
                    <v:textbox style="mso-fit-shape-to-text:t">
                      <w:txbxContent>
                        <w:p w14:paraId="19F0B031" w14:textId="77777777" w:rsidR="00556844" w:rsidRDefault="00C77177">
                          <w:r>
                            <w:pict w14:anchorId="5AEFDB17">
                              <v:shape id="_x0000_i1028" type="#_x0000_t75" style="width:33pt;height:31.5pt">
                                <v:imagedata r:id="rId9" o:title="Spirale L"/>
                              </v:shape>
                            </w:pict>
                          </w:r>
                        </w:p>
                      </w:txbxContent>
                    </v:textbox>
                  </v:shape>
                </v:group>
              </w:pict>
            </w:r>
            <w:r>
              <w:rPr>
                <w:noProof/>
                <w:lang w:eastAsia="ja-JP" w:bidi="ar-SA"/>
              </w:rPr>
              <w:pict w14:anchorId="0DF27C22">
                <v:shape id="_x0000_s1077" type="#_x0000_t202" style="position:absolute;margin-left:129.85pt;margin-top:57.65pt;width:63.75pt;height:37.2pt;z-index:3;mso-position-horizontal-relative:text;mso-position-vertical-relative:text" stroked="f">
                  <v:textbox style="mso-next-textbox:#_x0000_s1077">
                    <w:txbxContent>
                      <w:p w14:paraId="72C03091" w14:textId="77777777" w:rsidR="00556844" w:rsidRDefault="00C77177">
                        <w:r>
                          <w:pict w14:anchorId="220176EE">
                            <v:shape id="_x0000_i1030" type="#_x0000_t75" style="width:40.5pt;height:24pt">
                              <v:imagedata r:id="rId10" o:title=""/>
                            </v:shape>
                          </w:pic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eastAsia="ja-JP" w:bidi="ar-SA"/>
              </w:rPr>
              <w:pict w14:anchorId="2A90E910">
                <v:shape id="_x0000_s1080" type="#_x0000_t202" style="position:absolute;margin-left:129.85pt;margin-top:15pt;width:63.15pt;height:37.95pt;z-index:4;mso-wrap-style:none;mso-position-horizontal-relative:text;mso-position-vertical-relative:text" stroked="f">
                  <v:textbox style="mso-next-textbox:#_x0000_s1080;mso-fit-shape-to-text:t">
                    <w:txbxContent>
                      <w:p w14:paraId="6AE049EE" w14:textId="77777777" w:rsidR="00556844" w:rsidRDefault="00C77177">
                        <w:r>
                          <w:pict w14:anchorId="2D3C57F6">
                            <v:shape id="_x0000_i1032" type="#_x0000_t75" style="width:48.75pt;height:30.75pt">
                              <v:imagedata r:id="rId11" o:title=""/>
                            </v:shape>
                          </w:pic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eastAsia="ja-JP" w:bidi="ar-SA"/>
              </w:rPr>
              <w:pict w14:anchorId="1449D3F2">
                <v:shape id="_x0000_s1071" type="#_x0000_t202" style="position:absolute;margin-left:57.85pt;margin-top:59.2pt;width:1in;height:38pt;z-index:2;mso-position-horizontal-relative:text;mso-position-vertical-relative:text" stroked="f">
                  <v:textbox style="mso-next-textbox:#_x0000_s1071">
                    <w:txbxContent>
                      <w:p w14:paraId="7B3A00A4" w14:textId="77777777" w:rsidR="00556844" w:rsidRDefault="00C77177">
                        <w:r>
                          <w:pict w14:anchorId="5E2DE6F0">
                            <v:shape id="_x0000_i1034" type="#_x0000_t75" style="width:56.25pt;height:29.25pt">
                              <v:imagedata r:id="rId12" o:title=""/>
                            </v:shape>
                          </w:pic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</w:rPr>
              <w:pict w14:anchorId="6F54A92D">
                <v:shape id="_x0000_s1058" type="#_x0000_t75" alt="http://www.daemmstoffhandel.de/Shop_neu/gx2/images/product_images/info_images/p_tescon_vana_491_1.jpg" style="position:absolute;margin-left:1.85pt;margin-top:57.15pt;width:57.65pt;height:34.1pt;z-index:-1;mso-position-horizontal-relative:text;mso-position-vertical-relative:text" wrapcoords="-882 0 -882 21200 21600 21200 21600 0 -882 0">
                  <v:imagedata r:id="rId13" o:title="p_tescon_vana_491_1" croptop="8726f" cropbottom="17453f"/>
                  <w10:wrap type="tight"/>
                </v:shape>
              </w:pict>
            </w:r>
            <w:r>
              <w:rPr>
                <w:noProof/>
                <w:lang w:eastAsia="ja-JP" w:bidi="ar-SA"/>
              </w:rPr>
              <w:pict w14:anchorId="1DEB2161">
                <v:shape id="_x0000_s1104" type="#_x0000_t202" style="position:absolute;margin-left:61.45pt;margin-top:63.35pt;width:16pt;height:17pt;z-index:5;mso-position-horizontal-relative:text;mso-position-vertical-relative:text" filled="f" stroked="f">
                  <v:textbox style="mso-next-textbox:#_x0000_s1104">
                    <w:txbxContent>
                      <w:p w14:paraId="269DF621" w14:textId="77777777" w:rsidR="00556844" w:rsidRDefault="007230C2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R</w:t>
                        </w:r>
                      </w:p>
                    </w:txbxContent>
                  </v:textbox>
                </v:shape>
              </w:pict>
            </w:r>
            <w:r w:rsidR="007230C2">
              <w:rPr>
                <w:rFonts w:cs="Arial"/>
                <w:sz w:val="28"/>
                <w:szCs w:val="28"/>
              </w:rPr>
              <w:br/>
            </w:r>
          </w:p>
        </w:tc>
      </w:tr>
    </w:tbl>
    <w:p w14:paraId="3B0F4261" w14:textId="77777777" w:rsidR="00556844" w:rsidRDefault="007230C2">
      <w:pPr>
        <w:tabs>
          <w:tab w:val="left" w:pos="0"/>
        </w:tabs>
        <w:spacing w:before="120" w:line="264" w:lineRule="auto"/>
        <w:ind w:left="539" w:hanging="539"/>
        <w:rPr>
          <w:rFonts w:cs="Arial"/>
          <w:color w:val="000000"/>
          <w:kern w:val="32"/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 </w:t>
      </w:r>
      <w:r>
        <w:rPr>
          <w:b/>
          <w:bCs/>
          <w:color w:val="000000"/>
          <w:sz w:val="28"/>
          <w:szCs w:val="28"/>
        </w:rPr>
        <w:t>D</w:t>
      </w:r>
      <w:r>
        <w:rPr>
          <w:color w:val="000000"/>
          <w:sz w:val="28"/>
          <w:szCs w:val="28"/>
        </w:rPr>
        <w:t xml:space="preserve">ie </w:t>
      </w:r>
      <w:r w:rsidRPr="00D74EFC">
        <w:rPr>
          <w:color w:val="0070C0"/>
          <w:sz w:val="28"/>
          <w:szCs w:val="28"/>
        </w:rPr>
        <w:t>Spi</w:t>
      </w:r>
      <w:r>
        <w:rPr>
          <w:color w:val="000000"/>
          <w:sz w:val="28"/>
          <w:szCs w:val="28"/>
        </w:rPr>
        <w:t>ra</w:t>
      </w:r>
      <w:r w:rsidRPr="00D74EFC">
        <w:rPr>
          <w:color w:val="0070C0"/>
          <w:sz w:val="28"/>
          <w:szCs w:val="28"/>
        </w:rPr>
        <w:t>le</w:t>
      </w:r>
      <w:r>
        <w:rPr>
          <w:color w:val="000000"/>
          <w:sz w:val="28"/>
          <w:szCs w:val="28"/>
        </w:rPr>
        <w:t xml:space="preserve"> </w:t>
      </w:r>
      <w:r>
        <w:rPr>
          <w:rFonts w:cs="Arial"/>
          <w:color w:val="000000"/>
          <w:kern w:val="32"/>
          <w:sz w:val="28"/>
          <w:szCs w:val="28"/>
        </w:rPr>
        <w:t>aus</w:t>
      </w:r>
      <w:r w:rsidRPr="00D74EFC">
        <w:rPr>
          <w:rFonts w:cs="Arial"/>
          <w:color w:val="0070C0"/>
          <w:kern w:val="32"/>
          <w:sz w:val="28"/>
          <w:szCs w:val="28"/>
        </w:rPr>
        <w:t>schnei</w:t>
      </w:r>
      <w:r>
        <w:rPr>
          <w:rFonts w:cs="Arial"/>
          <w:color w:val="000000"/>
          <w:kern w:val="32"/>
          <w:sz w:val="28"/>
          <w:szCs w:val="28"/>
        </w:rPr>
        <w:t>den.</w:t>
      </w:r>
    </w:p>
    <w:p w14:paraId="53726458" w14:textId="56ABF2A7" w:rsidR="00556844" w:rsidRDefault="007230C2">
      <w:pPr>
        <w:tabs>
          <w:tab w:val="left" w:pos="0"/>
        </w:tabs>
        <w:spacing w:before="120" w:line="264" w:lineRule="auto"/>
        <w:ind w:left="539" w:hanging="539"/>
        <w:rPr>
          <w:color w:val="000000"/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 </w:t>
      </w:r>
      <w:r>
        <w:rPr>
          <w:rFonts w:cs="Arial"/>
          <w:b/>
          <w:bCs/>
          <w:color w:val="000000"/>
          <w:kern w:val="32"/>
          <w:sz w:val="28"/>
          <w:szCs w:val="28"/>
        </w:rPr>
        <w:t>E</w:t>
      </w:r>
      <w:r>
        <w:rPr>
          <w:rFonts w:cs="Arial"/>
          <w:color w:val="000000"/>
          <w:kern w:val="32"/>
          <w:sz w:val="28"/>
          <w:szCs w:val="28"/>
        </w:rPr>
        <w:t>i</w:t>
      </w:r>
      <w:r w:rsidRPr="00D74EFC">
        <w:rPr>
          <w:rFonts w:cs="Arial"/>
          <w:color w:val="0070C0"/>
          <w:kern w:val="32"/>
          <w:sz w:val="28"/>
          <w:szCs w:val="28"/>
        </w:rPr>
        <w:t>nen</w:t>
      </w:r>
      <w:r>
        <w:rPr>
          <w:rFonts w:cs="Arial"/>
          <w:color w:val="000000"/>
          <w:kern w:val="32"/>
          <w:sz w:val="28"/>
          <w:szCs w:val="28"/>
        </w:rPr>
        <w:t xml:space="preserve"> 30 cm </w:t>
      </w:r>
      <w:r w:rsidRPr="00D74EFC">
        <w:rPr>
          <w:rFonts w:cs="Arial"/>
          <w:color w:val="0070C0"/>
          <w:kern w:val="32"/>
          <w:sz w:val="28"/>
          <w:szCs w:val="28"/>
        </w:rPr>
        <w:t>lan</w:t>
      </w:r>
      <w:r>
        <w:rPr>
          <w:rFonts w:cs="Arial"/>
          <w:color w:val="000000"/>
          <w:kern w:val="32"/>
          <w:sz w:val="28"/>
          <w:szCs w:val="28"/>
        </w:rPr>
        <w:t xml:space="preserve">gen </w:t>
      </w:r>
      <w:r w:rsidRPr="00D74EFC">
        <w:rPr>
          <w:rFonts w:cs="Arial"/>
          <w:color w:val="0070C0"/>
          <w:kern w:val="32"/>
          <w:sz w:val="28"/>
          <w:szCs w:val="28"/>
        </w:rPr>
        <w:t>Fa</w:t>
      </w:r>
      <w:r>
        <w:rPr>
          <w:rFonts w:cs="Arial"/>
          <w:color w:val="000000"/>
          <w:kern w:val="32"/>
          <w:sz w:val="28"/>
          <w:szCs w:val="28"/>
        </w:rPr>
        <w:t xml:space="preserve">den </w:t>
      </w:r>
      <w:r w:rsidRPr="00D74EFC">
        <w:rPr>
          <w:rFonts w:cs="Arial"/>
          <w:color w:val="0070C0"/>
          <w:kern w:val="32"/>
          <w:sz w:val="28"/>
          <w:szCs w:val="28"/>
        </w:rPr>
        <w:t>ab</w:t>
      </w:r>
      <w:r>
        <w:rPr>
          <w:rFonts w:cs="Arial"/>
          <w:color w:val="000000"/>
          <w:kern w:val="32"/>
          <w:sz w:val="28"/>
          <w:szCs w:val="28"/>
        </w:rPr>
        <w:t>schnei</w:t>
      </w:r>
      <w:r w:rsidRPr="00D74EFC">
        <w:rPr>
          <w:rFonts w:cs="Arial"/>
          <w:color w:val="0070C0"/>
          <w:kern w:val="32"/>
          <w:sz w:val="28"/>
          <w:szCs w:val="28"/>
        </w:rPr>
        <w:t>den</w:t>
      </w:r>
      <w:r w:rsidR="00D74EFC" w:rsidRPr="00D74EFC">
        <w:rPr>
          <w:rFonts w:cs="Arial"/>
          <w:kern w:val="32"/>
          <w:sz w:val="28"/>
          <w:szCs w:val="28"/>
        </w:rPr>
        <w:t>.</w:t>
      </w:r>
    </w:p>
    <w:p w14:paraId="66806D64" w14:textId="77777777" w:rsidR="00556844" w:rsidRDefault="007230C2">
      <w:pPr>
        <w:tabs>
          <w:tab w:val="left" w:pos="0"/>
        </w:tabs>
        <w:spacing w:before="120" w:line="264" w:lineRule="auto"/>
        <w:ind w:left="539" w:hanging="539"/>
        <w:rPr>
          <w:rFonts w:eastAsia="Arial" w:cs="Arial"/>
          <w:color w:val="000000"/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 </w:t>
      </w:r>
      <w:r>
        <w:rPr>
          <w:b/>
          <w:bCs/>
          <w:color w:val="000000"/>
          <w:sz w:val="28"/>
          <w:szCs w:val="28"/>
        </w:rPr>
        <w:t>E</w:t>
      </w:r>
      <w:r>
        <w:rPr>
          <w:color w:val="000000"/>
          <w:sz w:val="28"/>
          <w:szCs w:val="28"/>
        </w:rPr>
        <w:t xml:space="preserve">in </w:t>
      </w:r>
      <w:r w:rsidRPr="00C77177">
        <w:rPr>
          <w:color w:val="4472C4"/>
          <w:sz w:val="28"/>
          <w:szCs w:val="28"/>
        </w:rPr>
        <w:t>En</w:t>
      </w:r>
      <w:r>
        <w:rPr>
          <w:color w:val="000000"/>
          <w:sz w:val="28"/>
          <w:szCs w:val="28"/>
        </w:rPr>
        <w:t xml:space="preserve">de </w:t>
      </w:r>
      <w:r w:rsidRPr="00C77177">
        <w:rPr>
          <w:color w:val="4472C4"/>
          <w:sz w:val="28"/>
          <w:szCs w:val="28"/>
        </w:rPr>
        <w:t>des</w:t>
      </w:r>
      <w:r>
        <w:rPr>
          <w:color w:val="000000"/>
          <w:sz w:val="28"/>
          <w:szCs w:val="28"/>
        </w:rPr>
        <w:t xml:space="preserve"> Fa</w:t>
      </w:r>
      <w:r w:rsidRPr="00C77177">
        <w:rPr>
          <w:color w:val="4472C4"/>
          <w:sz w:val="28"/>
          <w:szCs w:val="28"/>
        </w:rPr>
        <w:t xml:space="preserve">dens </w:t>
      </w:r>
      <w:r>
        <w:rPr>
          <w:color w:val="000000"/>
          <w:sz w:val="28"/>
          <w:szCs w:val="28"/>
        </w:rPr>
        <w:t xml:space="preserve">an </w:t>
      </w:r>
      <w:r w:rsidRPr="00C77177">
        <w:rPr>
          <w:color w:val="4472C4"/>
          <w:sz w:val="28"/>
          <w:szCs w:val="28"/>
        </w:rPr>
        <w:t>der</w:t>
      </w:r>
      <w:r>
        <w:rPr>
          <w:color w:val="000000"/>
          <w:sz w:val="28"/>
          <w:szCs w:val="28"/>
        </w:rPr>
        <w:t xml:space="preserve"> Spi</w:t>
      </w:r>
      <w:r w:rsidRPr="00C77177">
        <w:rPr>
          <w:color w:val="4472C4"/>
          <w:sz w:val="28"/>
          <w:szCs w:val="28"/>
        </w:rPr>
        <w:t>ra</w:t>
      </w:r>
      <w:r>
        <w:rPr>
          <w:color w:val="000000"/>
          <w:sz w:val="28"/>
          <w:szCs w:val="28"/>
        </w:rPr>
        <w:t xml:space="preserve">le </w:t>
      </w:r>
      <w:r w:rsidRPr="00C77177">
        <w:rPr>
          <w:color w:val="4472C4"/>
          <w:sz w:val="28"/>
          <w:szCs w:val="28"/>
        </w:rPr>
        <w:t>fest</w:t>
      </w:r>
      <w:r>
        <w:rPr>
          <w:color w:val="000000"/>
          <w:sz w:val="28"/>
          <w:szCs w:val="28"/>
        </w:rPr>
        <w:t>kle</w:t>
      </w:r>
      <w:r w:rsidRPr="00C77177">
        <w:rPr>
          <w:color w:val="4472C4"/>
          <w:sz w:val="28"/>
          <w:szCs w:val="28"/>
        </w:rPr>
        <w:t>ben</w:t>
      </w:r>
      <w:r>
        <w:rPr>
          <w:color w:val="000000"/>
          <w:sz w:val="28"/>
          <w:szCs w:val="28"/>
        </w:rPr>
        <w:t xml:space="preserve">. </w:t>
      </w:r>
    </w:p>
    <w:p w14:paraId="67F184F8" w14:textId="77777777" w:rsidR="00556844" w:rsidRDefault="00C77177">
      <w:pPr>
        <w:spacing w:line="264" w:lineRule="auto"/>
        <w:ind w:left="3969"/>
        <w:rPr>
          <w:sz w:val="28"/>
          <w:szCs w:val="28"/>
        </w:rPr>
      </w:pPr>
      <w:r>
        <w:rPr>
          <w:noProof/>
          <w:color w:val="000000"/>
          <w:sz w:val="28"/>
          <w:szCs w:val="28"/>
          <w:lang w:eastAsia="ja-JP" w:bidi="ar-SA"/>
        </w:rPr>
        <w:pict w14:anchorId="606C4DCB">
          <v:group id="_x0000_s1142" style="position:absolute;left:0;text-align:left;margin-left:8pt;margin-top:13.8pt;width:176pt;height:140.45pt;z-index:1" coordorigin="1294,8327" coordsize="3520,2809">
            <v:group id="_x0000_s1048" style="position:absolute;left:1294;top:8327;width:3417;height:2798" coordorigin="1237,7622" coordsize="3417,2798">
              <v:shape id="_x0000_s1026" type="#_x0000_t75" style="position:absolute;left:1237;top:7622;width:3417;height:2798;mso-wrap-distance-left:0;mso-wrap-distance-right:14.15pt" filled="t">
                <v:fill color2="black"/>
                <v:imagedata r:id="rId14" o:title=""/>
              </v:shape>
              <v:shape id="_x0000_s1045" type="#_x0000_t202" style="position:absolute;left:2094;top:7940;width:1120;height:360" stroked="f">
                <v:textbox style="mso-next-textbox:#_x0000_s1045">
                  <w:txbxContent>
                    <w:p w14:paraId="1C86A457" w14:textId="77777777" w:rsidR="00556844" w:rsidRDefault="007230C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Anfang</w:t>
                      </w:r>
                    </w:p>
                  </w:txbxContent>
                </v:textbox>
              </v:shape>
              <v:line id="_x0000_s1046" style="position:absolute" from="3694,7697" to="3694,8317" strokecolor="gray"/>
              <v:line id="_x0000_s1047" style="position:absolute" from="2094,7720" to="2094,8300" strokecolor="gray"/>
            </v:group>
            <v:rect id="_x0000_s1049" style="position:absolute;left:1294;top:8336;width:3520;height:2800" filled="f" strokecolor="#333"/>
          </v:group>
        </w:pict>
      </w:r>
    </w:p>
    <w:p w14:paraId="378710A9" w14:textId="77777777" w:rsidR="00556844" w:rsidRDefault="00556844">
      <w:pPr>
        <w:spacing w:line="264" w:lineRule="auto"/>
        <w:ind w:left="3969"/>
        <w:rPr>
          <w:sz w:val="28"/>
          <w:szCs w:val="28"/>
        </w:rPr>
      </w:pPr>
    </w:p>
    <w:p w14:paraId="5396F2D1" w14:textId="77777777" w:rsidR="00556844" w:rsidRDefault="007230C2">
      <w:pPr>
        <w:spacing w:line="264" w:lineRule="auto"/>
        <w:ind w:left="3969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So </w:t>
      </w:r>
      <w:r w:rsidRPr="00C77177">
        <w:rPr>
          <w:i/>
          <w:iCs/>
          <w:color w:val="4472C4"/>
          <w:sz w:val="28"/>
          <w:szCs w:val="28"/>
        </w:rPr>
        <w:t>muss</w:t>
      </w:r>
      <w:r>
        <w:rPr>
          <w:i/>
          <w:iCs/>
          <w:sz w:val="28"/>
          <w:szCs w:val="28"/>
        </w:rPr>
        <w:t xml:space="preserve"> eu</w:t>
      </w:r>
      <w:r w:rsidRPr="00C77177">
        <w:rPr>
          <w:i/>
          <w:iCs/>
          <w:color w:val="4472C4"/>
          <w:sz w:val="28"/>
          <w:szCs w:val="28"/>
        </w:rPr>
        <w:t>re</w:t>
      </w:r>
      <w:r>
        <w:rPr>
          <w:i/>
          <w:iCs/>
          <w:sz w:val="28"/>
          <w:szCs w:val="28"/>
        </w:rPr>
        <w:t xml:space="preserve"> Spi</w:t>
      </w:r>
      <w:r w:rsidRPr="00C77177">
        <w:rPr>
          <w:i/>
          <w:iCs/>
          <w:color w:val="4472C4"/>
          <w:sz w:val="28"/>
          <w:szCs w:val="28"/>
        </w:rPr>
        <w:t>ra</w:t>
      </w:r>
      <w:r>
        <w:rPr>
          <w:i/>
          <w:iCs/>
          <w:sz w:val="28"/>
          <w:szCs w:val="28"/>
        </w:rPr>
        <w:t xml:space="preserve">le </w:t>
      </w:r>
      <w:r w:rsidRPr="00C77177">
        <w:rPr>
          <w:i/>
          <w:iCs/>
          <w:color w:val="4472C4"/>
          <w:sz w:val="28"/>
          <w:szCs w:val="28"/>
        </w:rPr>
        <w:t>aus</w:t>
      </w:r>
      <w:r>
        <w:rPr>
          <w:i/>
          <w:iCs/>
          <w:sz w:val="28"/>
          <w:szCs w:val="28"/>
        </w:rPr>
        <w:t>sehen</w:t>
      </w:r>
      <w:r>
        <w:rPr>
          <w:sz w:val="28"/>
          <w:szCs w:val="28"/>
        </w:rPr>
        <w:t xml:space="preserve">. </w:t>
      </w:r>
    </w:p>
    <w:p w14:paraId="60EE2A71" w14:textId="77777777" w:rsidR="00556844" w:rsidRDefault="00556844">
      <w:pPr>
        <w:spacing w:before="60" w:line="264" w:lineRule="auto"/>
        <w:ind w:left="3969"/>
        <w:rPr>
          <w:b/>
          <w:bCs/>
          <w:sz w:val="28"/>
          <w:szCs w:val="28"/>
        </w:rPr>
      </w:pPr>
    </w:p>
    <w:p w14:paraId="2BDF2E2F" w14:textId="77777777" w:rsidR="00556844" w:rsidRDefault="007230C2">
      <w:pPr>
        <w:spacing w:before="60" w:line="264" w:lineRule="auto"/>
        <w:rPr>
          <w:rFonts w:eastAsia="MS PGothic" w:cs="Arial"/>
          <w:kern w:val="24"/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t xml:space="preserve">                                                       </w:t>
      </w:r>
    </w:p>
    <w:p w14:paraId="2BFB8197" w14:textId="77777777" w:rsidR="00556844" w:rsidRDefault="00556844">
      <w:pPr>
        <w:spacing w:before="60" w:line="264" w:lineRule="auto"/>
        <w:rPr>
          <w:rFonts w:eastAsia="MS PGothic" w:cs="Arial"/>
          <w:kern w:val="24"/>
          <w:sz w:val="28"/>
          <w:szCs w:val="28"/>
        </w:rPr>
      </w:pPr>
    </w:p>
    <w:p w14:paraId="6AA74064" w14:textId="77777777" w:rsidR="00556844" w:rsidRDefault="00556844">
      <w:pPr>
        <w:spacing w:before="60" w:line="264" w:lineRule="auto"/>
        <w:rPr>
          <w:rFonts w:eastAsia="MS PGothic" w:cs="Arial"/>
          <w:kern w:val="24"/>
          <w:sz w:val="28"/>
          <w:szCs w:val="28"/>
        </w:rPr>
      </w:pPr>
    </w:p>
    <w:p w14:paraId="2D5E218F" w14:textId="77777777" w:rsidR="00556844" w:rsidRDefault="00556844">
      <w:pPr>
        <w:spacing w:before="60" w:line="264" w:lineRule="auto"/>
        <w:rPr>
          <w:rFonts w:eastAsia="MS PGothic" w:cs="Arial"/>
          <w:kern w:val="24"/>
          <w:sz w:val="28"/>
          <w:szCs w:val="28"/>
        </w:rPr>
      </w:pPr>
    </w:p>
    <w:p w14:paraId="0F3A2DA4" w14:textId="77777777" w:rsidR="00556844" w:rsidRDefault="007230C2">
      <w:pPr>
        <w:spacing w:before="60" w:line="264" w:lineRule="auto"/>
        <w:rPr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D</w:t>
      </w:r>
      <w:r>
        <w:rPr>
          <w:sz w:val="28"/>
          <w:szCs w:val="28"/>
        </w:rPr>
        <w:t xml:space="preserve">ie </w:t>
      </w:r>
      <w:r w:rsidRPr="00C77177">
        <w:rPr>
          <w:color w:val="4472C4"/>
          <w:sz w:val="28"/>
          <w:szCs w:val="28"/>
        </w:rPr>
        <w:t>Spi</w:t>
      </w:r>
      <w:r>
        <w:rPr>
          <w:sz w:val="28"/>
          <w:szCs w:val="28"/>
        </w:rPr>
        <w:t>ra</w:t>
      </w:r>
      <w:r w:rsidRPr="00C77177">
        <w:rPr>
          <w:color w:val="4472C4"/>
          <w:sz w:val="28"/>
          <w:szCs w:val="28"/>
        </w:rPr>
        <w:t>le</w:t>
      </w:r>
      <w:r>
        <w:rPr>
          <w:sz w:val="28"/>
          <w:szCs w:val="28"/>
        </w:rPr>
        <w:t xml:space="preserve"> be</w:t>
      </w:r>
      <w:r w:rsidRPr="00C77177">
        <w:rPr>
          <w:color w:val="4472C4"/>
          <w:sz w:val="28"/>
          <w:szCs w:val="28"/>
        </w:rPr>
        <w:t>ma</w:t>
      </w:r>
      <w:r>
        <w:rPr>
          <w:sz w:val="28"/>
          <w:szCs w:val="28"/>
        </w:rPr>
        <w:t>len.</w:t>
      </w:r>
    </w:p>
    <w:p w14:paraId="45F59304" w14:textId="2D3AD606" w:rsidR="00556844" w:rsidRDefault="007230C2">
      <w:pPr>
        <w:spacing w:before="60" w:line="264" w:lineRule="auto"/>
        <w:rPr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W</w:t>
      </w:r>
      <w:r>
        <w:rPr>
          <w:sz w:val="28"/>
          <w:szCs w:val="28"/>
        </w:rPr>
        <w:t>ar</w:t>
      </w:r>
      <w:r w:rsidRPr="00C77177">
        <w:rPr>
          <w:color w:val="4472C4"/>
          <w:sz w:val="28"/>
          <w:szCs w:val="28"/>
        </w:rPr>
        <w:t>ten</w:t>
      </w:r>
      <w:r>
        <w:rPr>
          <w:sz w:val="28"/>
          <w:szCs w:val="28"/>
        </w:rPr>
        <w:t xml:space="preserve"> bis </w:t>
      </w:r>
      <w:r w:rsidRPr="00C77177">
        <w:rPr>
          <w:color w:val="4472C4"/>
          <w:sz w:val="28"/>
          <w:szCs w:val="28"/>
        </w:rPr>
        <w:t>al</w:t>
      </w:r>
      <w:r>
        <w:rPr>
          <w:sz w:val="28"/>
          <w:szCs w:val="28"/>
        </w:rPr>
        <w:t xml:space="preserve">le </w:t>
      </w:r>
      <w:r w:rsidR="00D74EFC" w:rsidRPr="00C77177">
        <w:rPr>
          <w:color w:val="4472C4"/>
          <w:sz w:val="28"/>
          <w:szCs w:val="28"/>
        </w:rPr>
        <w:t>Kin</w:t>
      </w:r>
      <w:r w:rsidR="00D74EFC">
        <w:rPr>
          <w:sz w:val="28"/>
          <w:szCs w:val="28"/>
        </w:rPr>
        <w:t xml:space="preserve">der </w:t>
      </w:r>
      <w:r w:rsidRPr="00C77177">
        <w:rPr>
          <w:color w:val="4472C4"/>
          <w:sz w:val="28"/>
          <w:szCs w:val="28"/>
        </w:rPr>
        <w:t>fer</w:t>
      </w:r>
      <w:r>
        <w:rPr>
          <w:sz w:val="28"/>
          <w:szCs w:val="28"/>
        </w:rPr>
        <w:t xml:space="preserve">tig </w:t>
      </w:r>
      <w:r w:rsidRPr="00C77177">
        <w:rPr>
          <w:color w:val="4472C4"/>
          <w:sz w:val="28"/>
          <w:szCs w:val="28"/>
        </w:rPr>
        <w:t>sind</w:t>
      </w:r>
      <w:r>
        <w:rPr>
          <w:sz w:val="28"/>
          <w:szCs w:val="28"/>
        </w:rPr>
        <w:t>.</w:t>
      </w:r>
    </w:p>
    <w:p w14:paraId="7915E142" w14:textId="77777777" w:rsidR="00556844" w:rsidRDefault="00556844">
      <w:pPr>
        <w:spacing w:before="60" w:line="264" w:lineRule="auto"/>
        <w:rPr>
          <w:sz w:val="28"/>
          <w:szCs w:val="28"/>
        </w:rPr>
      </w:pPr>
    </w:p>
    <w:p w14:paraId="576F94E4" w14:textId="77777777" w:rsidR="00556844" w:rsidRDefault="007230C2">
      <w:pPr>
        <w:spacing w:before="60" w:line="264" w:lineRule="auto"/>
        <w:rPr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V</w:t>
      </w:r>
      <w:r>
        <w:rPr>
          <w:sz w:val="28"/>
          <w:szCs w:val="28"/>
        </w:rPr>
        <w:t>on vorn holen:</w:t>
      </w:r>
      <w:r w:rsidR="00C77177">
        <w:rPr>
          <w:noProof/>
          <w:sz w:val="28"/>
          <w:szCs w:val="28"/>
          <w:lang w:eastAsia="ja-JP" w:bidi="ar-SA"/>
        </w:rPr>
        <w:pict w14:anchorId="35F1507E">
          <v:shape id="_x0000_s1130" type="#_x0000_t202" style="position:absolute;margin-left:411.6pt;margin-top:19.35pt;width:88.25pt;height:81pt;z-index:8;mso-wrap-style:none;mso-position-horizontal-relative:text;mso-position-vertical-relative:text" filled="f" stroked="f">
            <v:textbox style="mso-next-textbox:#_x0000_s1130;mso-fit-shape-to-text:t">
              <w:txbxContent>
                <w:p w14:paraId="0A0DE030" w14:textId="77777777" w:rsidR="00556844" w:rsidRDefault="00C77177">
                  <w:r>
                    <w:pict w14:anchorId="3F7B1333">
                      <v:shape id="_x0000_i1036" type="#_x0000_t75" style="width:73.5pt;height:73.5pt">
                        <v:imagedata r:id="rId15" o:title=""/>
                      </v:shape>
                    </w:pict>
                  </w:r>
                </w:p>
              </w:txbxContent>
            </v:textbox>
          </v:shape>
        </w:pict>
      </w:r>
    </w:p>
    <w:tbl>
      <w:tblPr>
        <w:tblW w:w="0" w:type="auto"/>
        <w:tblInd w:w="113" w:type="dxa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  <w:insideH w:val="single" w:sz="4" w:space="0" w:color="333333"/>
          <w:insideV w:val="single" w:sz="4" w:space="0" w:color="333333"/>
        </w:tblBorders>
        <w:tblLook w:val="04A0" w:firstRow="1" w:lastRow="0" w:firstColumn="1" w:lastColumn="0" w:noHBand="0" w:noVBand="1"/>
      </w:tblPr>
      <w:tblGrid>
        <w:gridCol w:w="5581"/>
        <w:gridCol w:w="4443"/>
      </w:tblGrid>
      <w:tr w:rsidR="00556844" w14:paraId="4348EFB8" w14:textId="77777777">
        <w:tc>
          <w:tcPr>
            <w:tcW w:w="5581" w:type="dxa"/>
          </w:tcPr>
          <w:p w14:paraId="6EAFC8AA" w14:textId="77777777" w:rsidR="00556844" w:rsidRDefault="007230C2">
            <w:pPr>
              <w:spacing w:before="120"/>
              <w:ind w:left="113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 Glas</w:t>
            </w:r>
          </w:p>
          <w:p w14:paraId="68B219CA" w14:textId="77777777" w:rsidR="00556844" w:rsidRDefault="007230C2">
            <w:pPr>
              <w:spacing w:before="120"/>
              <w:ind w:left="113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1 </w:t>
            </w:r>
            <w:r w:rsidRPr="00C77177">
              <w:rPr>
                <w:b/>
                <w:bCs/>
                <w:color w:val="4472C4"/>
                <w:sz w:val="28"/>
                <w:szCs w:val="28"/>
              </w:rPr>
              <w:t>Tee</w:t>
            </w:r>
            <w:r w:rsidRPr="00D74EFC">
              <w:rPr>
                <w:b/>
                <w:bCs/>
                <w:sz w:val="28"/>
                <w:szCs w:val="28"/>
              </w:rPr>
              <w:t xml:space="preserve">licht </w:t>
            </w:r>
          </w:p>
          <w:p w14:paraId="13945A4A" w14:textId="3CBFAC8C" w:rsidR="00556844" w:rsidRDefault="007230C2">
            <w:pPr>
              <w:spacing w:before="120"/>
              <w:ind w:left="113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1 </w:t>
            </w:r>
            <w:r w:rsidRPr="00C77177">
              <w:rPr>
                <w:b/>
                <w:bCs/>
                <w:color w:val="4472C4"/>
                <w:sz w:val="28"/>
                <w:szCs w:val="28"/>
              </w:rPr>
              <w:t>Feu</w:t>
            </w:r>
            <w:r>
              <w:rPr>
                <w:b/>
                <w:bCs/>
                <w:sz w:val="28"/>
                <w:szCs w:val="28"/>
              </w:rPr>
              <w:t>er</w:t>
            </w:r>
            <w:r w:rsidRPr="00C77177">
              <w:rPr>
                <w:b/>
                <w:bCs/>
                <w:color w:val="4472C4"/>
                <w:sz w:val="28"/>
                <w:szCs w:val="28"/>
              </w:rPr>
              <w:t>zeug</w:t>
            </w:r>
          </w:p>
          <w:p w14:paraId="3D587EAF" w14:textId="77777777" w:rsidR="00556844" w:rsidRDefault="00556844">
            <w:pPr>
              <w:spacing w:before="60" w:line="264" w:lineRule="auto"/>
              <w:ind w:left="113"/>
              <w:rPr>
                <w:sz w:val="16"/>
                <w:szCs w:val="16"/>
              </w:rPr>
            </w:pPr>
          </w:p>
        </w:tc>
        <w:tc>
          <w:tcPr>
            <w:tcW w:w="4443" w:type="dxa"/>
          </w:tcPr>
          <w:p w14:paraId="0700C317" w14:textId="77777777" w:rsidR="00556844" w:rsidRDefault="00C77177">
            <w:pPr>
              <w:spacing w:before="60" w:line="264" w:lineRule="auto"/>
              <w:rPr>
                <w:sz w:val="28"/>
                <w:szCs w:val="28"/>
              </w:rPr>
            </w:pPr>
            <w:r>
              <w:rPr>
                <w:rFonts w:eastAsia="MS PGothic" w:cs="Arial"/>
                <w:noProof/>
                <w:kern w:val="24"/>
                <w:sz w:val="28"/>
                <w:szCs w:val="28"/>
                <w:lang w:eastAsia="ja-JP" w:bidi="ar-SA"/>
              </w:rPr>
              <w:pict w14:anchorId="05A9D342">
                <v:shape id="_x0000_s1129" type="#_x0000_t202" style="position:absolute;margin-left:62.9pt;margin-top:19.8pt;width:62.8pt;height:43.6pt;z-index:7;mso-wrap-style:none;mso-position-horizontal-relative:text;mso-position-vertical-relative:text" filled="f" stroked="f">
                  <v:textbox style="mso-next-textbox:#_x0000_s1129;mso-fit-shape-to-text:t">
                    <w:txbxContent>
                      <w:p w14:paraId="58CE9B52" w14:textId="77777777" w:rsidR="00556844" w:rsidRDefault="00C77177">
                        <w:r>
                          <w:pict w14:anchorId="554E7F6B">
                            <v:shape id="_x0000_i1038" type="#_x0000_t75" style="width:48.75pt;height:36.75pt">
                              <v:imagedata r:id="rId16" o:title=""/>
                            </v:shape>
                          </w:pic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eastAsia="ja-JP" w:bidi="ar-SA"/>
              </w:rPr>
              <w:pict w14:anchorId="5F1A4A84">
                <v:shape id="_x0000_s1128" type="#_x0000_t202" style="position:absolute;margin-left:-.55pt;margin-top:5.85pt;width:61.75pt;height:62.15pt;z-index:6;mso-wrap-style:none;mso-position-horizontal-relative:text;mso-position-vertical-relative:text" filled="f" stroked="f">
                  <v:textbox style="mso-next-textbox:#_x0000_s1128;mso-fit-shape-to-text:t">
                    <w:txbxContent>
                      <w:p w14:paraId="2B947381" w14:textId="77777777" w:rsidR="00556844" w:rsidRDefault="00C77177">
                        <w:r>
                          <w:pict w14:anchorId="7F07477D">
                            <v:shape id="_x0000_i1040" type="#_x0000_t75" style="width:47.25pt;height:54.75pt">
                              <v:imagedata r:id="rId17" o:title=""/>
                            </v:shape>
                          </w:pict>
                        </w:r>
                      </w:p>
                    </w:txbxContent>
                  </v:textbox>
                </v:shape>
              </w:pict>
            </w:r>
          </w:p>
        </w:tc>
      </w:tr>
    </w:tbl>
    <w:p w14:paraId="60213FAE" w14:textId="77777777" w:rsidR="00556844" w:rsidRDefault="00556844">
      <w:pPr>
        <w:spacing w:before="60" w:line="264" w:lineRule="auto"/>
        <w:rPr>
          <w:b/>
          <w:bCs/>
          <w:sz w:val="28"/>
          <w:szCs w:val="28"/>
        </w:rPr>
      </w:pPr>
    </w:p>
    <w:p w14:paraId="7694EE3E" w14:textId="77777777" w:rsidR="00556844" w:rsidRDefault="007230C2">
      <w:pPr>
        <w:spacing w:before="60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F</w:t>
      </w:r>
      <w:r>
        <w:rPr>
          <w:i/>
          <w:iCs/>
          <w:sz w:val="28"/>
          <w:szCs w:val="28"/>
        </w:rPr>
        <w:t xml:space="preserve">reut </w:t>
      </w:r>
      <w:r w:rsidRPr="00D74EFC">
        <w:rPr>
          <w:i/>
          <w:iCs/>
          <w:color w:val="0070C0"/>
          <w:sz w:val="28"/>
          <w:szCs w:val="28"/>
        </w:rPr>
        <w:t>euch</w:t>
      </w:r>
      <w:r>
        <w:rPr>
          <w:i/>
          <w:iCs/>
          <w:sz w:val="28"/>
          <w:szCs w:val="28"/>
        </w:rPr>
        <w:t xml:space="preserve"> auf </w:t>
      </w:r>
      <w:r w:rsidRPr="00D74EFC">
        <w:rPr>
          <w:i/>
          <w:iCs/>
          <w:color w:val="0070C0"/>
          <w:sz w:val="28"/>
          <w:szCs w:val="28"/>
        </w:rPr>
        <w:t>ein</w:t>
      </w:r>
      <w:r>
        <w:rPr>
          <w:i/>
          <w:iCs/>
          <w:sz w:val="28"/>
          <w:szCs w:val="28"/>
        </w:rPr>
        <w:t xml:space="preserve"> span</w:t>
      </w:r>
      <w:r w:rsidRPr="00D74EFC">
        <w:rPr>
          <w:i/>
          <w:iCs/>
          <w:color w:val="0070C0"/>
          <w:sz w:val="28"/>
          <w:szCs w:val="28"/>
        </w:rPr>
        <w:t>nen</w:t>
      </w:r>
      <w:r>
        <w:rPr>
          <w:i/>
          <w:iCs/>
          <w:sz w:val="28"/>
          <w:szCs w:val="28"/>
        </w:rPr>
        <w:t xml:space="preserve">des </w:t>
      </w:r>
      <w:r w:rsidRPr="00D74EFC">
        <w:rPr>
          <w:i/>
          <w:iCs/>
          <w:color w:val="0070C0"/>
          <w:sz w:val="28"/>
          <w:szCs w:val="28"/>
        </w:rPr>
        <w:t>Ex</w:t>
      </w:r>
      <w:r>
        <w:rPr>
          <w:i/>
          <w:iCs/>
          <w:sz w:val="28"/>
          <w:szCs w:val="28"/>
        </w:rPr>
        <w:t>pe</w:t>
      </w:r>
      <w:r w:rsidRPr="00D74EFC">
        <w:rPr>
          <w:i/>
          <w:iCs/>
          <w:color w:val="0070C0"/>
          <w:sz w:val="28"/>
          <w:szCs w:val="28"/>
        </w:rPr>
        <w:t>ri</w:t>
      </w:r>
      <w:r>
        <w:rPr>
          <w:i/>
          <w:iCs/>
          <w:sz w:val="28"/>
          <w:szCs w:val="28"/>
        </w:rPr>
        <w:t>ment.</w:t>
      </w:r>
      <w:r>
        <w:rPr>
          <w:b/>
          <w:bCs/>
          <w:i/>
          <w:iCs/>
          <w:sz w:val="28"/>
          <w:szCs w:val="28"/>
        </w:rPr>
        <w:t xml:space="preserve"> </w:t>
      </w:r>
    </w:p>
    <w:p w14:paraId="4A84C047" w14:textId="77777777" w:rsidR="00556844" w:rsidRDefault="00556844">
      <w:pPr>
        <w:spacing w:before="60"/>
        <w:rPr>
          <w:b/>
          <w:bCs/>
          <w:i/>
          <w:iCs/>
          <w:sz w:val="28"/>
          <w:szCs w:val="28"/>
        </w:rPr>
      </w:pPr>
    </w:p>
    <w:p w14:paraId="61D13217" w14:textId="77777777" w:rsidR="007230C2" w:rsidRDefault="007230C2">
      <w:pPr>
        <w:spacing w:before="60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E</w:t>
      </w:r>
      <w:r>
        <w:rPr>
          <w:i/>
          <w:iCs/>
          <w:sz w:val="28"/>
          <w:szCs w:val="28"/>
        </w:rPr>
        <w:t>u</w:t>
      </w:r>
      <w:r w:rsidRPr="00D74EFC">
        <w:rPr>
          <w:i/>
          <w:iCs/>
          <w:color w:val="0070C0"/>
          <w:sz w:val="28"/>
          <w:szCs w:val="28"/>
        </w:rPr>
        <w:t>re</w:t>
      </w:r>
      <w:r>
        <w:rPr>
          <w:i/>
          <w:iCs/>
          <w:sz w:val="28"/>
          <w:szCs w:val="28"/>
        </w:rPr>
        <w:t xml:space="preserve"> Spi</w:t>
      </w:r>
      <w:r w:rsidRPr="00D74EFC">
        <w:rPr>
          <w:i/>
          <w:iCs/>
          <w:color w:val="0070C0"/>
          <w:sz w:val="28"/>
          <w:szCs w:val="28"/>
        </w:rPr>
        <w:t>ra</w:t>
      </w:r>
      <w:r>
        <w:rPr>
          <w:i/>
          <w:iCs/>
          <w:sz w:val="28"/>
          <w:szCs w:val="28"/>
        </w:rPr>
        <w:t xml:space="preserve">le </w:t>
      </w:r>
      <w:r w:rsidRPr="00D74EFC">
        <w:rPr>
          <w:i/>
          <w:iCs/>
          <w:color w:val="0070C0"/>
          <w:sz w:val="28"/>
          <w:szCs w:val="28"/>
        </w:rPr>
        <w:t>dürft</w:t>
      </w:r>
      <w:r>
        <w:rPr>
          <w:i/>
          <w:iCs/>
          <w:sz w:val="28"/>
          <w:szCs w:val="28"/>
        </w:rPr>
        <w:t xml:space="preserve"> </w:t>
      </w:r>
      <w:r w:rsidRPr="00D74EFC">
        <w:rPr>
          <w:i/>
          <w:iCs/>
          <w:sz w:val="28"/>
          <w:szCs w:val="28"/>
        </w:rPr>
        <w:t>ihr</w:t>
      </w:r>
      <w:r w:rsidRPr="00D74EFC">
        <w:rPr>
          <w:i/>
          <w:iCs/>
          <w:color w:val="0070C0"/>
          <w:sz w:val="28"/>
          <w:szCs w:val="28"/>
        </w:rPr>
        <w:t xml:space="preserve"> be</w:t>
      </w:r>
      <w:r w:rsidRPr="00D74EFC">
        <w:rPr>
          <w:i/>
          <w:iCs/>
          <w:sz w:val="28"/>
          <w:szCs w:val="28"/>
        </w:rPr>
        <w:t>hal</w:t>
      </w:r>
      <w:r w:rsidRPr="00D74EFC">
        <w:rPr>
          <w:i/>
          <w:iCs/>
          <w:color w:val="0070C0"/>
          <w:sz w:val="28"/>
          <w:szCs w:val="28"/>
        </w:rPr>
        <w:t>ten</w:t>
      </w:r>
      <w:r w:rsidRPr="00D74EFC">
        <w:rPr>
          <w:sz w:val="28"/>
          <w:szCs w:val="28"/>
        </w:rPr>
        <w:t>.</w:t>
      </w:r>
    </w:p>
    <w:sectPr w:rsidR="007230C2">
      <w:headerReference w:type="default" r:id="rId18"/>
      <w:pgSz w:w="11906" w:h="16838"/>
      <w:pgMar w:top="-340" w:right="851" w:bottom="397" w:left="1134" w:header="567" w:footer="567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117AC1" w14:textId="77777777" w:rsidR="00C77177" w:rsidRDefault="00C77177">
      <w:r>
        <w:separator/>
      </w:r>
    </w:p>
  </w:endnote>
  <w:endnote w:type="continuationSeparator" w:id="0">
    <w:p w14:paraId="30024D5A" w14:textId="77777777" w:rsidR="00C77177" w:rsidRDefault="00C771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roid Sans Fallback">
    <w:altName w:val="MS Mincho"/>
    <w:charset w:val="80"/>
    <w:family w:val="auto"/>
    <w:pitch w:val="variable"/>
  </w:font>
  <w:font w:name="Droid Sans Devanagari">
    <w:altName w:val="MS Mincho"/>
    <w:charset w:val="80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EEC1DA" w14:textId="77777777" w:rsidR="00C77177" w:rsidRDefault="00C77177">
      <w:r>
        <w:separator/>
      </w:r>
    </w:p>
  </w:footnote>
  <w:footnote w:type="continuationSeparator" w:id="0">
    <w:p w14:paraId="0FFFFCAB" w14:textId="77777777" w:rsidR="00C77177" w:rsidRDefault="00C771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3B4BDC" w14:textId="77777777" w:rsidR="00556844" w:rsidRDefault="00556844">
    <w:pPr>
      <w:pStyle w:val="Kopfzeil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0"/>
        </w:tabs>
        <w:ind w:left="716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0000003"/>
    <w:multiLevelType w:val="multilevel"/>
    <w:tmpl w:val="00000003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57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72"/>
        </w:tabs>
        <w:ind w:left="1172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32"/>
        </w:tabs>
        <w:ind w:left="1532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92"/>
        </w:tabs>
        <w:ind w:left="1892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52"/>
        </w:tabs>
        <w:ind w:left="2252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12"/>
        </w:tabs>
        <w:ind w:left="2612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72"/>
        </w:tabs>
        <w:ind w:left="2972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32"/>
        </w:tabs>
        <w:ind w:left="3332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92"/>
        </w:tabs>
        <w:ind w:left="3692" w:hanging="360"/>
      </w:pPr>
      <w:rPr>
        <w:rFonts w:ascii="OpenSymbol" w:hAnsi="OpenSymbol" w:cs="OpenSymbol"/>
      </w:rPr>
    </w:lvl>
  </w:abstractNum>
  <w:abstractNum w:abstractNumId="3" w15:restartNumberingAfterBreak="0">
    <w:nsid w:val="00000004"/>
    <w:multiLevelType w:val="multilevel"/>
    <w:tmpl w:val="00000004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 w15:restartNumberingAfterBreak="0">
    <w:nsid w:val="020F36A1"/>
    <w:multiLevelType w:val="hybridMultilevel"/>
    <w:tmpl w:val="8550EF94"/>
    <w:lvl w:ilvl="0" w:tplc="A11C30FC">
      <w:start w:val="1"/>
      <w:numFmt w:val="bullet"/>
      <w:lvlText w:val=""/>
      <w:lvlJc w:val="left"/>
      <w:pPr>
        <w:tabs>
          <w:tab w:val="num" w:pos="227"/>
        </w:tabs>
        <w:ind w:left="0" w:firstLine="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185EC8"/>
    <w:multiLevelType w:val="hybridMultilevel"/>
    <w:tmpl w:val="773EEB4A"/>
    <w:lvl w:ilvl="0" w:tplc="A11C30FC">
      <w:start w:val="1"/>
      <w:numFmt w:val="bullet"/>
      <w:lvlText w:val=""/>
      <w:lvlJc w:val="left"/>
      <w:pPr>
        <w:tabs>
          <w:tab w:val="num" w:pos="590"/>
        </w:tabs>
        <w:ind w:left="363" w:firstLine="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6" w15:restartNumberingAfterBreak="0">
    <w:nsid w:val="0FD351D6"/>
    <w:multiLevelType w:val="hybridMultilevel"/>
    <w:tmpl w:val="9072D62C"/>
    <w:lvl w:ilvl="0" w:tplc="9C00447A">
      <w:start w:val="1"/>
      <w:numFmt w:val="upperLetter"/>
      <w:lvlText w:val="%1.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0CB69BE"/>
    <w:multiLevelType w:val="hybridMultilevel"/>
    <w:tmpl w:val="FB823C0C"/>
    <w:lvl w:ilvl="0" w:tplc="A11C30FC">
      <w:start w:val="1"/>
      <w:numFmt w:val="bullet"/>
      <w:lvlText w:val=""/>
      <w:lvlJc w:val="left"/>
      <w:pPr>
        <w:tabs>
          <w:tab w:val="num" w:pos="227"/>
        </w:tabs>
        <w:ind w:left="0" w:firstLine="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A17770"/>
    <w:multiLevelType w:val="hybridMultilevel"/>
    <w:tmpl w:val="F104B974"/>
    <w:lvl w:ilvl="0" w:tplc="A11C30FC">
      <w:start w:val="1"/>
      <w:numFmt w:val="bullet"/>
      <w:lvlText w:val=""/>
      <w:lvlJc w:val="left"/>
      <w:pPr>
        <w:tabs>
          <w:tab w:val="num" w:pos="587"/>
        </w:tabs>
        <w:ind w:left="360" w:firstLine="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14B0CEB"/>
    <w:multiLevelType w:val="hybridMultilevel"/>
    <w:tmpl w:val="730E5ACE"/>
    <w:lvl w:ilvl="0" w:tplc="A11C30FC">
      <w:start w:val="1"/>
      <w:numFmt w:val="bullet"/>
      <w:lvlText w:val=""/>
      <w:lvlJc w:val="left"/>
      <w:pPr>
        <w:tabs>
          <w:tab w:val="num" w:pos="227"/>
        </w:tabs>
        <w:ind w:left="0" w:firstLine="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6D7EC4"/>
    <w:multiLevelType w:val="hybridMultilevel"/>
    <w:tmpl w:val="020245F0"/>
    <w:lvl w:ilvl="0" w:tplc="A11C30FC">
      <w:start w:val="1"/>
      <w:numFmt w:val="bullet"/>
      <w:lvlText w:val=""/>
      <w:lvlJc w:val="left"/>
      <w:pPr>
        <w:tabs>
          <w:tab w:val="num" w:pos="170"/>
        </w:tabs>
        <w:ind w:left="-57" w:firstLine="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383"/>
        </w:tabs>
        <w:ind w:left="138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03"/>
        </w:tabs>
        <w:ind w:left="210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23"/>
        </w:tabs>
        <w:ind w:left="282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43"/>
        </w:tabs>
        <w:ind w:left="354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63"/>
        </w:tabs>
        <w:ind w:left="426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83"/>
        </w:tabs>
        <w:ind w:left="498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03"/>
        </w:tabs>
        <w:ind w:left="570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23"/>
        </w:tabs>
        <w:ind w:left="6423" w:hanging="360"/>
      </w:pPr>
      <w:rPr>
        <w:rFonts w:ascii="Wingdings" w:hAnsi="Wingdings" w:hint="default"/>
      </w:rPr>
    </w:lvl>
  </w:abstractNum>
  <w:abstractNum w:abstractNumId="11" w15:restartNumberingAfterBreak="0">
    <w:nsid w:val="79724FFC"/>
    <w:multiLevelType w:val="hybridMultilevel"/>
    <w:tmpl w:val="8D56BD1A"/>
    <w:lvl w:ilvl="0" w:tplc="A11C30FC">
      <w:start w:val="1"/>
      <w:numFmt w:val="bullet"/>
      <w:lvlText w:val=""/>
      <w:lvlJc w:val="left"/>
      <w:pPr>
        <w:tabs>
          <w:tab w:val="num" w:pos="227"/>
        </w:tabs>
        <w:ind w:left="0" w:firstLine="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7"/>
  </w:num>
  <w:num w:numId="6">
    <w:abstractNumId w:val="11"/>
  </w:num>
  <w:num w:numId="7">
    <w:abstractNumId w:val="8"/>
  </w:num>
  <w:num w:numId="8">
    <w:abstractNumId w:val="5"/>
  </w:num>
  <w:num w:numId="9">
    <w:abstractNumId w:val="6"/>
  </w:num>
  <w:num w:numId="10">
    <w:abstractNumId w:val="4"/>
  </w:num>
  <w:num w:numId="11">
    <w:abstractNumId w:val="1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proofState w:spelling="clean" w:grammar="clean"/>
  <w:doNotTrackMoves/>
  <w:defaultTabStop w:val="709"/>
  <w:hyphenationZone w:val="425"/>
  <w:defaultTableStyle w:val="Standard"/>
  <w:drawingGridHorizontalSpacing w:val="160"/>
  <w:drawingGridVerticalSpacing w:val="0"/>
  <w:displayHorizontalDrawingGridEvery w:val="0"/>
  <w:displayVerticalDrawingGridEvery w:val="0"/>
  <w:noPunctuationKerning/>
  <w:characterSpacingControl w:val="doNotCompress"/>
  <w:strictFirstAndLastChars/>
  <w:hdrShapeDefaults>
    <o:shapedefaults v:ext="edit" spidmax="2049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E00F3"/>
    <w:rsid w:val="00556844"/>
    <w:rsid w:val="0057077C"/>
    <w:rsid w:val="006C3CB7"/>
    <w:rsid w:val="007230C2"/>
    <w:rsid w:val="007E00F3"/>
    <w:rsid w:val="009073C5"/>
    <w:rsid w:val="00C77177"/>
    <w:rsid w:val="00D74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ddd"/>
    </o:shapedefaults>
    <o:shapelayout v:ext="edit">
      <o:idmap v:ext="edit" data="1"/>
    </o:shapelayout>
  </w:shapeDefaults>
  <w:doNotEmbedSmartTags/>
  <w:decimalSymbol w:val=","/>
  <w:listSeparator w:val=";"/>
  <w14:docId w14:val="2F07ED78"/>
  <w15:chartTrackingRefBased/>
  <w15:docId w15:val="{6454F12A-710A-41E3-811F-B28FBD0E1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pPr>
      <w:widowControl w:val="0"/>
      <w:suppressAutoHyphens/>
    </w:pPr>
    <w:rPr>
      <w:rFonts w:ascii="Arial" w:eastAsia="Droid Sans Fallback" w:hAnsi="Arial" w:cs="Droid Sans Devanagari"/>
      <w:kern w:val="1"/>
      <w:sz w:val="32"/>
      <w:szCs w:val="24"/>
      <w:lang w:eastAsia="zh-CN" w:bidi="hi-IN"/>
    </w:rPr>
  </w:style>
  <w:style w:type="paragraph" w:styleId="berschrift1">
    <w:name w:val="heading 1"/>
    <w:basedOn w:val="berschrift"/>
    <w:next w:val="Textkrper"/>
    <w:qFormat/>
    <w:pPr>
      <w:tabs>
        <w:tab w:val="num" w:pos="0"/>
      </w:tabs>
      <w:spacing w:before="238" w:after="119"/>
      <w:ind w:left="716" w:hanging="432"/>
      <w:outlineLvl w:val="0"/>
    </w:pPr>
    <w:rPr>
      <w:b/>
      <w:bCs/>
      <w:sz w:val="32"/>
      <w:szCs w:val="32"/>
    </w:rPr>
  </w:style>
  <w:style w:type="paragraph" w:styleId="berschrift2">
    <w:name w:val="heading 2"/>
    <w:basedOn w:val="berschrift"/>
    <w:next w:val="Textkrper"/>
    <w:qFormat/>
    <w:pPr>
      <w:tabs>
        <w:tab w:val="num" w:pos="0"/>
      </w:tabs>
      <w:ind w:left="576" w:hanging="576"/>
      <w:outlineLvl w:val="1"/>
    </w:pPr>
    <w:rPr>
      <w:b/>
      <w:bCs/>
      <w:i/>
      <w:iCs/>
    </w:rPr>
  </w:style>
  <w:style w:type="paragraph" w:styleId="berschrift3">
    <w:name w:val="heading 3"/>
    <w:basedOn w:val="berschrift"/>
    <w:next w:val="Textkrper"/>
    <w:qFormat/>
    <w:pPr>
      <w:tabs>
        <w:tab w:val="num" w:pos="0"/>
      </w:tabs>
      <w:ind w:left="720" w:hanging="720"/>
      <w:outlineLvl w:val="2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false">
    <w:name w:val="WW8Num1zfalse"/>
  </w:style>
  <w:style w:type="character" w:customStyle="1" w:styleId="WW8Num1ztrue">
    <w:name w:val="WW8Num1ztrue"/>
  </w:style>
  <w:style w:type="character" w:customStyle="1" w:styleId="WW8Num1ztrue7">
    <w:name w:val="WW8Num1ztrue7"/>
  </w:style>
  <w:style w:type="character" w:customStyle="1" w:styleId="WW8Num1ztrue6">
    <w:name w:val="WW8Num1ztrue6"/>
  </w:style>
  <w:style w:type="character" w:customStyle="1" w:styleId="WW8Num1ztrue5">
    <w:name w:val="WW8Num1ztrue5"/>
  </w:style>
  <w:style w:type="character" w:customStyle="1" w:styleId="WW8Num1ztrue4">
    <w:name w:val="WW8Num1ztrue4"/>
  </w:style>
  <w:style w:type="character" w:customStyle="1" w:styleId="WW8Num1ztrue3">
    <w:name w:val="WW8Num1ztrue3"/>
  </w:style>
  <w:style w:type="character" w:customStyle="1" w:styleId="WW8Num1ztrue2">
    <w:name w:val="WW8Num1ztrue2"/>
  </w:style>
  <w:style w:type="character" w:customStyle="1" w:styleId="WW8Num1ztrue1">
    <w:name w:val="WW8Num1ztrue1"/>
  </w:style>
  <w:style w:type="character" w:customStyle="1" w:styleId="WW8Num2z0">
    <w:name w:val="WW8Num2z0"/>
    <w:rPr>
      <w:rFonts w:ascii="Symbol" w:hAnsi="Symbol" w:cs="OpenSymbol"/>
    </w:rPr>
  </w:style>
  <w:style w:type="character" w:customStyle="1" w:styleId="WW8Num2z1">
    <w:name w:val="WW8Num2z1"/>
    <w:rPr>
      <w:rFonts w:ascii="OpenSymbol" w:hAnsi="OpenSymbol" w:cs="OpenSymbol"/>
    </w:rPr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3z1">
    <w:name w:val="WW8Num3z1"/>
    <w:rPr>
      <w:rFonts w:ascii="OpenSymbol" w:hAnsi="OpenSymbol" w:cs="OpenSymbol"/>
    </w:rPr>
  </w:style>
  <w:style w:type="character" w:customStyle="1" w:styleId="WW8Num4z0">
    <w:name w:val="WW8Num4z0"/>
    <w:rPr>
      <w:rFonts w:ascii="Symbol" w:hAnsi="Symbol" w:cs="OpenSymbol"/>
    </w:rPr>
  </w:style>
  <w:style w:type="character" w:customStyle="1" w:styleId="WW8Num4z1">
    <w:name w:val="WW8Num4z1"/>
    <w:rPr>
      <w:rFonts w:ascii="OpenSymbol" w:hAnsi="OpenSymbol" w:cs="OpenSymbol"/>
    </w:rPr>
  </w:style>
  <w:style w:type="character" w:customStyle="1" w:styleId="WW8Num5z0">
    <w:name w:val="WW8Num5z0"/>
    <w:rPr>
      <w:rFonts w:ascii="Symbol" w:hAnsi="Symbol" w:cs="OpenSymbol"/>
    </w:rPr>
  </w:style>
  <w:style w:type="character" w:customStyle="1" w:styleId="WW8Num5z1">
    <w:name w:val="WW8Num5z1"/>
    <w:rPr>
      <w:rFonts w:ascii="OpenSymbol" w:hAnsi="OpenSymbol" w:cs="OpenSymbol"/>
    </w:rPr>
  </w:style>
  <w:style w:type="character" w:customStyle="1" w:styleId="Absatz-Standardschriftart1">
    <w:name w:val="Absatz-Standardschriftart1"/>
  </w:style>
  <w:style w:type="character" w:customStyle="1" w:styleId="Aufzhlungszeichen1">
    <w:name w:val="Aufzählungszeichen1"/>
    <w:rPr>
      <w:rFonts w:ascii="OpenSymbol" w:eastAsia="OpenSymbol" w:hAnsi="OpenSymbol" w:cs="OpenSymbol"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berschrift"/>
    <w:next w:val="Textkrper"/>
    <w:rPr>
      <w:b/>
      <w:bCs/>
      <w:sz w:val="48"/>
      <w:szCs w:val="36"/>
    </w:rPr>
  </w:style>
  <w:style w:type="paragraph" w:styleId="Textkrper">
    <w:name w:val="Body Text"/>
    <w:basedOn w:val="Standard"/>
    <w:pPr>
      <w:spacing w:after="120"/>
    </w:pPr>
  </w:style>
  <w:style w:type="paragraph" w:styleId="Liste">
    <w:name w:val="List"/>
    <w:basedOn w:val="Textkrper"/>
  </w:style>
  <w:style w:type="paragraph" w:styleId="Beschriftung">
    <w:name w:val="caption"/>
    <w:basedOn w:val="Standard"/>
    <w:qFormat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sz w:val="28"/>
      <w:szCs w:val="28"/>
    </w:rPr>
  </w:style>
  <w:style w:type="paragraph" w:customStyle="1" w:styleId="Beschriftung1">
    <w:name w:val="Beschriftung1"/>
    <w:basedOn w:val="Standard"/>
    <w:pPr>
      <w:suppressLineNumbers/>
      <w:spacing w:before="120" w:after="120"/>
    </w:pPr>
    <w:rPr>
      <w:i/>
      <w:iCs/>
      <w:sz w:val="24"/>
    </w:rPr>
  </w:style>
  <w:style w:type="paragraph" w:customStyle="1" w:styleId="Verzeichnis">
    <w:name w:val="Verzeichnis"/>
    <w:basedOn w:val="Standard"/>
    <w:pPr>
      <w:suppressLineNumbers/>
    </w:pPr>
  </w:style>
  <w:style w:type="paragraph" w:customStyle="1" w:styleId="ObjektmitPfeilspitze">
    <w:name w:val="Objekt mit Pfeilspitze"/>
    <w:basedOn w:val="Standard"/>
    <w:rPr>
      <w:rFonts w:ascii="Droid Sans Devanagari" w:hAnsi="Droid Sans Devanagari"/>
      <w:sz w:val="36"/>
    </w:rPr>
  </w:style>
  <w:style w:type="paragraph" w:customStyle="1" w:styleId="ObjektmitSchatten">
    <w:name w:val="Objekt mit Schatten"/>
    <w:basedOn w:val="Standard"/>
    <w:rPr>
      <w:rFonts w:ascii="Droid Sans Devanagari" w:hAnsi="Droid Sans Devanagari"/>
      <w:sz w:val="36"/>
    </w:rPr>
  </w:style>
  <w:style w:type="paragraph" w:customStyle="1" w:styleId="ObjektohneFllung">
    <w:name w:val="Objekt ohne Füllung"/>
    <w:basedOn w:val="Standard"/>
    <w:rPr>
      <w:rFonts w:ascii="Droid Sans Devanagari" w:hAnsi="Droid Sans Devanagari"/>
      <w:sz w:val="36"/>
    </w:rPr>
  </w:style>
  <w:style w:type="paragraph" w:customStyle="1" w:styleId="ObjektohneFllungundLinie">
    <w:name w:val="Objekt ohne Füllung und Linie"/>
    <w:basedOn w:val="Standard"/>
    <w:rPr>
      <w:rFonts w:ascii="Droid Sans Devanagari" w:hAnsi="Droid Sans Devanagari"/>
      <w:sz w:val="36"/>
    </w:rPr>
  </w:style>
  <w:style w:type="paragraph" w:customStyle="1" w:styleId="TextkrperBlocksatz">
    <w:name w:val="Textkörper Blocksatz"/>
    <w:basedOn w:val="Standard"/>
    <w:rPr>
      <w:rFonts w:ascii="Droid Sans Devanagari" w:hAnsi="Droid Sans Devanagari"/>
      <w:sz w:val="36"/>
    </w:rPr>
  </w:style>
  <w:style w:type="paragraph" w:customStyle="1" w:styleId="Titel1">
    <w:name w:val="Titel1"/>
    <w:basedOn w:val="Standard"/>
    <w:pPr>
      <w:jc w:val="center"/>
    </w:pPr>
    <w:rPr>
      <w:rFonts w:ascii="Droid Sans Devanagari" w:hAnsi="Droid Sans Devanagari"/>
      <w:sz w:val="36"/>
    </w:rPr>
  </w:style>
  <w:style w:type="paragraph" w:customStyle="1" w:styleId="Titel2">
    <w:name w:val="Titel2"/>
    <w:basedOn w:val="Standard"/>
    <w:pPr>
      <w:spacing w:before="57" w:after="57"/>
      <w:ind w:right="113"/>
      <w:jc w:val="center"/>
    </w:pPr>
    <w:rPr>
      <w:rFonts w:ascii="Droid Sans Devanagari" w:hAnsi="Droid Sans Devanagari"/>
      <w:sz w:val="36"/>
    </w:rPr>
  </w:style>
  <w:style w:type="paragraph" w:customStyle="1" w:styleId="berschrift10">
    <w:name w:val="Überschrift1"/>
    <w:basedOn w:val="Standard"/>
    <w:pPr>
      <w:spacing w:before="238" w:after="119"/>
    </w:pPr>
    <w:rPr>
      <w:rFonts w:ascii="Droid Sans Devanagari" w:hAnsi="Droid Sans Devanagari"/>
      <w:sz w:val="36"/>
    </w:rPr>
  </w:style>
  <w:style w:type="paragraph" w:customStyle="1" w:styleId="berschrift20">
    <w:name w:val="Überschrift2"/>
    <w:basedOn w:val="Standard"/>
    <w:pPr>
      <w:spacing w:before="238" w:after="119"/>
    </w:pPr>
    <w:rPr>
      <w:rFonts w:ascii="Droid Sans Devanagari" w:hAnsi="Droid Sans Devanagari"/>
      <w:sz w:val="36"/>
    </w:rPr>
  </w:style>
  <w:style w:type="paragraph" w:customStyle="1" w:styleId="Malinie">
    <w:name w:val="Maßlinie"/>
    <w:basedOn w:val="Standard"/>
    <w:rPr>
      <w:rFonts w:ascii="Droid Sans Devanagari" w:hAnsi="Droid Sans Devanagari"/>
      <w:sz w:val="36"/>
    </w:rPr>
  </w:style>
  <w:style w:type="paragraph" w:customStyle="1" w:styleId="TitelfolieLTGliederung1">
    <w:name w:val="Titelfolie~LT~Gliederung 1"/>
    <w:pPr>
      <w:suppressAutoHyphens/>
      <w:spacing w:after="283"/>
    </w:pPr>
    <w:rPr>
      <w:rFonts w:ascii="Arial" w:eastAsia="Arial" w:hAnsi="Arial" w:cs="Arial"/>
      <w:kern w:val="1"/>
      <w:sz w:val="64"/>
      <w:szCs w:val="24"/>
      <w:lang w:eastAsia="zh-CN" w:bidi="hi-IN"/>
    </w:rPr>
  </w:style>
  <w:style w:type="paragraph" w:customStyle="1" w:styleId="TitelfolieLTGliederung2">
    <w:name w:val="Titelfolie~LT~Gliederung 2"/>
    <w:basedOn w:val="TitelfolieLTGliederung1"/>
    <w:pPr>
      <w:spacing w:after="227"/>
    </w:pPr>
    <w:rPr>
      <w:sz w:val="48"/>
    </w:rPr>
  </w:style>
  <w:style w:type="paragraph" w:customStyle="1" w:styleId="TitelfolieLTGliederung3">
    <w:name w:val="Titelfolie~LT~Gliederung 3"/>
    <w:basedOn w:val="TitelfolieLTGliederung2"/>
    <w:pPr>
      <w:spacing w:after="170"/>
    </w:pPr>
    <w:rPr>
      <w:sz w:val="40"/>
    </w:rPr>
  </w:style>
  <w:style w:type="paragraph" w:customStyle="1" w:styleId="TitelfolieLTGliederung4">
    <w:name w:val="Titelfolie~LT~Gliederung 4"/>
    <w:basedOn w:val="TitelfolieLTGliederung3"/>
    <w:pPr>
      <w:spacing w:after="113"/>
    </w:pPr>
  </w:style>
  <w:style w:type="paragraph" w:customStyle="1" w:styleId="TitelfolieLTGliederung5">
    <w:name w:val="Titelfolie~LT~Gliederung 5"/>
    <w:basedOn w:val="TitelfolieLTGliederung4"/>
    <w:pPr>
      <w:spacing w:after="57"/>
    </w:pPr>
  </w:style>
  <w:style w:type="paragraph" w:customStyle="1" w:styleId="TitelfolieLTGliederung6">
    <w:name w:val="Titelfolie~LT~Gliederung 6"/>
    <w:basedOn w:val="TitelfolieLTGliederung5"/>
  </w:style>
  <w:style w:type="paragraph" w:customStyle="1" w:styleId="TitelfolieLTGliederung7">
    <w:name w:val="Titelfolie~LT~Gliederung 7"/>
    <w:basedOn w:val="TitelfolieLTGliederung6"/>
  </w:style>
  <w:style w:type="paragraph" w:customStyle="1" w:styleId="TitelfolieLTGliederung8">
    <w:name w:val="Titelfolie~LT~Gliederung 8"/>
    <w:basedOn w:val="TitelfolieLTGliederung7"/>
  </w:style>
  <w:style w:type="paragraph" w:customStyle="1" w:styleId="TitelfolieLTGliederung9">
    <w:name w:val="Titelfolie~LT~Gliederung 9"/>
    <w:basedOn w:val="TitelfolieLTGliederung8"/>
  </w:style>
  <w:style w:type="paragraph" w:customStyle="1" w:styleId="TitelfolieLTTitel">
    <w:name w:val="Titelfolie~LT~Titel"/>
    <w:pPr>
      <w:suppressAutoHyphens/>
    </w:pPr>
    <w:rPr>
      <w:rFonts w:ascii="Arial" w:eastAsia="Arial" w:hAnsi="Arial" w:cs="Arial"/>
      <w:kern w:val="1"/>
      <w:sz w:val="88"/>
      <w:szCs w:val="24"/>
      <w:lang w:eastAsia="zh-CN" w:bidi="hi-IN"/>
    </w:rPr>
  </w:style>
  <w:style w:type="paragraph" w:customStyle="1" w:styleId="TitelfolieLTUntertitel">
    <w:name w:val="Titelfolie~LT~Untertitel"/>
    <w:pPr>
      <w:suppressAutoHyphens/>
      <w:jc w:val="center"/>
    </w:pPr>
    <w:rPr>
      <w:rFonts w:ascii="Droid Sans Devanagari" w:eastAsia="Arial" w:hAnsi="Droid Sans Devanagari" w:cs="Arial"/>
      <w:kern w:val="1"/>
      <w:sz w:val="64"/>
      <w:szCs w:val="24"/>
      <w:lang w:eastAsia="zh-CN" w:bidi="hi-IN"/>
    </w:rPr>
  </w:style>
  <w:style w:type="paragraph" w:customStyle="1" w:styleId="TitelfolieLTNotizen">
    <w:name w:val="Titelfolie~LT~Notizen"/>
    <w:pPr>
      <w:suppressAutoHyphens/>
      <w:ind w:left="340" w:hanging="340"/>
    </w:pPr>
    <w:rPr>
      <w:rFonts w:ascii="Droid Sans Devanagari" w:eastAsia="Arial" w:hAnsi="Droid Sans Devanagari" w:cs="Arial"/>
      <w:kern w:val="1"/>
      <w:sz w:val="40"/>
      <w:szCs w:val="24"/>
      <w:lang w:eastAsia="zh-CN" w:bidi="hi-IN"/>
    </w:rPr>
  </w:style>
  <w:style w:type="paragraph" w:customStyle="1" w:styleId="TitelfolieLTHintergrundobjekte">
    <w:name w:val="Titelfolie~LT~Hintergrundobjekte"/>
    <w:pPr>
      <w:suppressAutoHyphens/>
    </w:pPr>
    <w:rPr>
      <w:rFonts w:eastAsia="Arial" w:cs="Arial"/>
      <w:kern w:val="1"/>
      <w:sz w:val="24"/>
      <w:szCs w:val="24"/>
      <w:lang w:eastAsia="zh-CN" w:bidi="hi-IN"/>
    </w:rPr>
  </w:style>
  <w:style w:type="paragraph" w:customStyle="1" w:styleId="TitelfolieLTHintergrund">
    <w:name w:val="Titelfolie~LT~Hintergrund"/>
    <w:pPr>
      <w:suppressAutoHyphens/>
    </w:pPr>
    <w:rPr>
      <w:rFonts w:eastAsia="Arial" w:cs="Arial"/>
      <w:kern w:val="1"/>
      <w:sz w:val="24"/>
      <w:szCs w:val="24"/>
      <w:lang w:eastAsia="zh-CN" w:bidi="hi-IN"/>
    </w:rPr>
  </w:style>
  <w:style w:type="paragraph" w:customStyle="1" w:styleId="default">
    <w:name w:val="default"/>
    <w:pPr>
      <w:suppressAutoHyphens/>
    </w:pPr>
    <w:rPr>
      <w:rFonts w:ascii="Droid Sans Devanagari" w:eastAsia="Arial" w:hAnsi="Droid Sans Devanagari" w:cs="Arial"/>
      <w:kern w:val="1"/>
      <w:sz w:val="36"/>
      <w:szCs w:val="24"/>
      <w:lang w:eastAsia="zh-CN" w:bidi="hi-IN"/>
    </w:rPr>
  </w:style>
  <w:style w:type="paragraph" w:customStyle="1" w:styleId="gray1">
    <w:name w:val="gray1"/>
    <w:basedOn w:val="default"/>
    <w:rPr>
      <w:rFonts w:cs="Droid Sans Devanagari"/>
    </w:rPr>
  </w:style>
  <w:style w:type="paragraph" w:customStyle="1" w:styleId="gray2">
    <w:name w:val="gray2"/>
    <w:basedOn w:val="default"/>
    <w:rPr>
      <w:rFonts w:cs="Droid Sans Devanagari"/>
    </w:rPr>
  </w:style>
  <w:style w:type="paragraph" w:customStyle="1" w:styleId="gray3">
    <w:name w:val="gray3"/>
    <w:basedOn w:val="default"/>
    <w:rPr>
      <w:rFonts w:cs="Droid Sans Devanagari"/>
    </w:rPr>
  </w:style>
  <w:style w:type="paragraph" w:customStyle="1" w:styleId="bw1">
    <w:name w:val="bw1"/>
    <w:basedOn w:val="default"/>
    <w:rPr>
      <w:rFonts w:cs="Droid Sans Devanagari"/>
    </w:rPr>
  </w:style>
  <w:style w:type="paragraph" w:customStyle="1" w:styleId="bw2">
    <w:name w:val="bw2"/>
    <w:basedOn w:val="default"/>
    <w:rPr>
      <w:rFonts w:cs="Droid Sans Devanagari"/>
    </w:rPr>
  </w:style>
  <w:style w:type="paragraph" w:customStyle="1" w:styleId="bw3">
    <w:name w:val="bw3"/>
    <w:basedOn w:val="default"/>
    <w:rPr>
      <w:rFonts w:cs="Droid Sans Devanagari"/>
    </w:rPr>
  </w:style>
  <w:style w:type="paragraph" w:customStyle="1" w:styleId="orange1">
    <w:name w:val="orange1"/>
    <w:basedOn w:val="default"/>
    <w:rPr>
      <w:rFonts w:cs="Droid Sans Devanagari"/>
    </w:rPr>
  </w:style>
  <w:style w:type="paragraph" w:customStyle="1" w:styleId="orange2">
    <w:name w:val="orange2"/>
    <w:basedOn w:val="default"/>
    <w:rPr>
      <w:rFonts w:cs="Droid Sans Devanagari"/>
    </w:rPr>
  </w:style>
  <w:style w:type="paragraph" w:customStyle="1" w:styleId="orange3">
    <w:name w:val="orange3"/>
    <w:basedOn w:val="default"/>
    <w:rPr>
      <w:rFonts w:cs="Droid Sans Devanagari"/>
    </w:rPr>
  </w:style>
  <w:style w:type="paragraph" w:customStyle="1" w:styleId="turquise1">
    <w:name w:val="turquise1"/>
    <w:basedOn w:val="default"/>
    <w:rPr>
      <w:rFonts w:cs="Droid Sans Devanagari"/>
    </w:rPr>
  </w:style>
  <w:style w:type="paragraph" w:customStyle="1" w:styleId="turquise2">
    <w:name w:val="turquise2"/>
    <w:basedOn w:val="default"/>
    <w:rPr>
      <w:rFonts w:cs="Droid Sans Devanagari"/>
    </w:rPr>
  </w:style>
  <w:style w:type="paragraph" w:customStyle="1" w:styleId="turquise3">
    <w:name w:val="turquise3"/>
    <w:basedOn w:val="default"/>
    <w:rPr>
      <w:rFonts w:cs="Droid Sans Devanagari"/>
    </w:rPr>
  </w:style>
  <w:style w:type="paragraph" w:customStyle="1" w:styleId="blue1">
    <w:name w:val="blue1"/>
    <w:basedOn w:val="default"/>
    <w:rPr>
      <w:rFonts w:cs="Droid Sans Devanagari"/>
    </w:rPr>
  </w:style>
  <w:style w:type="paragraph" w:customStyle="1" w:styleId="blue2">
    <w:name w:val="blue2"/>
    <w:basedOn w:val="default"/>
    <w:rPr>
      <w:rFonts w:cs="Droid Sans Devanagari"/>
    </w:rPr>
  </w:style>
  <w:style w:type="paragraph" w:customStyle="1" w:styleId="blue3">
    <w:name w:val="blue3"/>
    <w:basedOn w:val="default"/>
    <w:rPr>
      <w:rFonts w:cs="Droid Sans Devanagari"/>
    </w:rPr>
  </w:style>
  <w:style w:type="paragraph" w:customStyle="1" w:styleId="sun1">
    <w:name w:val="sun1"/>
    <w:basedOn w:val="default"/>
    <w:rPr>
      <w:rFonts w:cs="Droid Sans Devanagari"/>
    </w:rPr>
  </w:style>
  <w:style w:type="paragraph" w:customStyle="1" w:styleId="sun2">
    <w:name w:val="sun2"/>
    <w:basedOn w:val="default"/>
    <w:rPr>
      <w:rFonts w:cs="Droid Sans Devanagari"/>
    </w:rPr>
  </w:style>
  <w:style w:type="paragraph" w:customStyle="1" w:styleId="sun3">
    <w:name w:val="sun3"/>
    <w:basedOn w:val="default"/>
    <w:rPr>
      <w:rFonts w:cs="Droid Sans Devanagari"/>
    </w:rPr>
  </w:style>
  <w:style w:type="paragraph" w:customStyle="1" w:styleId="earth1">
    <w:name w:val="earth1"/>
    <w:basedOn w:val="default"/>
    <w:rPr>
      <w:rFonts w:cs="Droid Sans Devanagari"/>
    </w:rPr>
  </w:style>
  <w:style w:type="paragraph" w:customStyle="1" w:styleId="earth2">
    <w:name w:val="earth2"/>
    <w:basedOn w:val="default"/>
    <w:rPr>
      <w:rFonts w:cs="Droid Sans Devanagari"/>
    </w:rPr>
  </w:style>
  <w:style w:type="paragraph" w:customStyle="1" w:styleId="earth3">
    <w:name w:val="earth3"/>
    <w:basedOn w:val="default"/>
    <w:rPr>
      <w:rFonts w:cs="Droid Sans Devanagari"/>
    </w:rPr>
  </w:style>
  <w:style w:type="paragraph" w:customStyle="1" w:styleId="green1">
    <w:name w:val="green1"/>
    <w:basedOn w:val="default"/>
    <w:rPr>
      <w:rFonts w:cs="Droid Sans Devanagari"/>
    </w:rPr>
  </w:style>
  <w:style w:type="paragraph" w:customStyle="1" w:styleId="green2">
    <w:name w:val="green2"/>
    <w:basedOn w:val="default"/>
    <w:rPr>
      <w:rFonts w:cs="Droid Sans Devanagari"/>
    </w:rPr>
  </w:style>
  <w:style w:type="paragraph" w:customStyle="1" w:styleId="green3">
    <w:name w:val="green3"/>
    <w:basedOn w:val="default"/>
    <w:rPr>
      <w:rFonts w:cs="Droid Sans Devanagari"/>
    </w:rPr>
  </w:style>
  <w:style w:type="paragraph" w:customStyle="1" w:styleId="seetang1">
    <w:name w:val="seetang1"/>
    <w:basedOn w:val="default"/>
    <w:rPr>
      <w:rFonts w:cs="Droid Sans Devanagari"/>
    </w:rPr>
  </w:style>
  <w:style w:type="paragraph" w:customStyle="1" w:styleId="seetang2">
    <w:name w:val="seetang2"/>
    <w:basedOn w:val="default"/>
    <w:rPr>
      <w:rFonts w:cs="Droid Sans Devanagari"/>
    </w:rPr>
  </w:style>
  <w:style w:type="paragraph" w:customStyle="1" w:styleId="seetang3">
    <w:name w:val="seetang3"/>
    <w:basedOn w:val="default"/>
    <w:rPr>
      <w:rFonts w:cs="Droid Sans Devanagari"/>
    </w:rPr>
  </w:style>
  <w:style w:type="paragraph" w:customStyle="1" w:styleId="lightblue1">
    <w:name w:val="lightblue1"/>
    <w:basedOn w:val="default"/>
    <w:rPr>
      <w:rFonts w:cs="Droid Sans Devanagari"/>
    </w:rPr>
  </w:style>
  <w:style w:type="paragraph" w:customStyle="1" w:styleId="lightblue2">
    <w:name w:val="lightblue2"/>
    <w:basedOn w:val="default"/>
    <w:rPr>
      <w:rFonts w:cs="Droid Sans Devanagari"/>
    </w:rPr>
  </w:style>
  <w:style w:type="paragraph" w:customStyle="1" w:styleId="lightblue3">
    <w:name w:val="lightblue3"/>
    <w:basedOn w:val="default"/>
    <w:rPr>
      <w:rFonts w:cs="Droid Sans Devanagari"/>
    </w:rPr>
  </w:style>
  <w:style w:type="paragraph" w:customStyle="1" w:styleId="yellow1">
    <w:name w:val="yellow1"/>
    <w:basedOn w:val="default"/>
    <w:rPr>
      <w:rFonts w:cs="Droid Sans Devanagari"/>
    </w:rPr>
  </w:style>
  <w:style w:type="paragraph" w:customStyle="1" w:styleId="yellow2">
    <w:name w:val="yellow2"/>
    <w:basedOn w:val="default"/>
    <w:rPr>
      <w:rFonts w:cs="Droid Sans Devanagari"/>
    </w:rPr>
  </w:style>
  <w:style w:type="paragraph" w:customStyle="1" w:styleId="yellow3">
    <w:name w:val="yellow3"/>
    <w:basedOn w:val="default"/>
    <w:rPr>
      <w:rFonts w:cs="Droid Sans Devanagari"/>
    </w:rPr>
  </w:style>
  <w:style w:type="paragraph" w:customStyle="1" w:styleId="Hintergrundobjekte">
    <w:name w:val="Hintergrundobjekte"/>
    <w:pPr>
      <w:suppressAutoHyphens/>
    </w:pPr>
    <w:rPr>
      <w:rFonts w:eastAsia="Arial" w:cs="Arial"/>
      <w:kern w:val="1"/>
      <w:sz w:val="24"/>
      <w:szCs w:val="24"/>
      <w:lang w:eastAsia="zh-CN" w:bidi="hi-IN"/>
    </w:rPr>
  </w:style>
  <w:style w:type="paragraph" w:customStyle="1" w:styleId="Hintergrund">
    <w:name w:val="Hintergrund"/>
    <w:pPr>
      <w:suppressAutoHyphens/>
    </w:pPr>
    <w:rPr>
      <w:rFonts w:eastAsia="Arial" w:cs="Arial"/>
      <w:kern w:val="1"/>
      <w:sz w:val="24"/>
      <w:szCs w:val="24"/>
      <w:lang w:eastAsia="zh-CN" w:bidi="hi-IN"/>
    </w:rPr>
  </w:style>
  <w:style w:type="paragraph" w:customStyle="1" w:styleId="Notizen">
    <w:name w:val="Notizen"/>
    <w:pPr>
      <w:suppressAutoHyphens/>
      <w:ind w:left="340" w:hanging="340"/>
    </w:pPr>
    <w:rPr>
      <w:rFonts w:ascii="Droid Sans Devanagari" w:eastAsia="Arial" w:hAnsi="Droid Sans Devanagari" w:cs="Arial"/>
      <w:kern w:val="1"/>
      <w:sz w:val="40"/>
      <w:szCs w:val="24"/>
      <w:lang w:eastAsia="zh-CN" w:bidi="hi-IN"/>
    </w:rPr>
  </w:style>
  <w:style w:type="paragraph" w:customStyle="1" w:styleId="Gliederung1">
    <w:name w:val="Gliederung 1"/>
    <w:pPr>
      <w:suppressAutoHyphens/>
      <w:spacing w:after="283"/>
    </w:pPr>
    <w:rPr>
      <w:rFonts w:ascii="Arial" w:eastAsia="Arial" w:hAnsi="Arial" w:cs="Arial"/>
      <w:kern w:val="1"/>
      <w:sz w:val="64"/>
      <w:szCs w:val="24"/>
      <w:lang w:eastAsia="zh-CN" w:bidi="hi-IN"/>
    </w:rPr>
  </w:style>
  <w:style w:type="paragraph" w:customStyle="1" w:styleId="Gliederung2">
    <w:name w:val="Gliederung 2"/>
    <w:basedOn w:val="Gliederung1"/>
    <w:pPr>
      <w:spacing w:after="227"/>
    </w:pPr>
    <w:rPr>
      <w:sz w:val="48"/>
    </w:rPr>
  </w:style>
  <w:style w:type="paragraph" w:customStyle="1" w:styleId="Gliederung3">
    <w:name w:val="Gliederung 3"/>
    <w:basedOn w:val="Gliederung2"/>
    <w:pPr>
      <w:spacing w:after="170"/>
    </w:pPr>
    <w:rPr>
      <w:sz w:val="40"/>
    </w:rPr>
  </w:style>
  <w:style w:type="paragraph" w:customStyle="1" w:styleId="Gliederung4">
    <w:name w:val="Gliederung 4"/>
    <w:basedOn w:val="Gliederung3"/>
    <w:pPr>
      <w:spacing w:after="113"/>
    </w:pPr>
  </w:style>
  <w:style w:type="paragraph" w:customStyle="1" w:styleId="Gliederung5">
    <w:name w:val="Gliederung 5"/>
    <w:basedOn w:val="Gliederung4"/>
    <w:pPr>
      <w:spacing w:after="57"/>
    </w:pPr>
  </w:style>
  <w:style w:type="paragraph" w:customStyle="1" w:styleId="Gliederung6">
    <w:name w:val="Gliederung 6"/>
    <w:basedOn w:val="Gliederung5"/>
  </w:style>
  <w:style w:type="paragraph" w:customStyle="1" w:styleId="Gliederung7">
    <w:name w:val="Gliederung 7"/>
    <w:basedOn w:val="Gliederung6"/>
  </w:style>
  <w:style w:type="paragraph" w:customStyle="1" w:styleId="Gliederung8">
    <w:name w:val="Gliederung 8"/>
    <w:basedOn w:val="Gliederung7"/>
  </w:style>
  <w:style w:type="paragraph" w:customStyle="1" w:styleId="Gliederung9">
    <w:name w:val="Gliederung 9"/>
    <w:basedOn w:val="Gliederung8"/>
  </w:style>
  <w:style w:type="paragraph" w:customStyle="1" w:styleId="TitelundInhaltLTGliederung1">
    <w:name w:val="Titel und Inhalt~LT~Gliederung 1"/>
    <w:pPr>
      <w:suppressAutoHyphens/>
      <w:spacing w:after="283"/>
    </w:pPr>
    <w:rPr>
      <w:rFonts w:ascii="Arial" w:eastAsia="Arial" w:hAnsi="Arial" w:cs="Arial"/>
      <w:kern w:val="1"/>
      <w:sz w:val="64"/>
      <w:szCs w:val="24"/>
      <w:lang w:eastAsia="zh-CN" w:bidi="hi-IN"/>
    </w:rPr>
  </w:style>
  <w:style w:type="paragraph" w:customStyle="1" w:styleId="TitelundInhaltLTGliederung2">
    <w:name w:val="Titel und Inhalt~LT~Gliederung 2"/>
    <w:basedOn w:val="TitelundInhaltLTGliederung1"/>
    <w:pPr>
      <w:spacing w:after="227"/>
    </w:pPr>
    <w:rPr>
      <w:sz w:val="48"/>
    </w:rPr>
  </w:style>
  <w:style w:type="paragraph" w:customStyle="1" w:styleId="TitelundInhaltLTGliederung3">
    <w:name w:val="Titel und Inhalt~LT~Gliederung 3"/>
    <w:basedOn w:val="TitelundInhaltLTGliederung2"/>
    <w:pPr>
      <w:spacing w:after="170"/>
    </w:pPr>
    <w:rPr>
      <w:sz w:val="40"/>
    </w:rPr>
  </w:style>
  <w:style w:type="paragraph" w:customStyle="1" w:styleId="TitelundInhaltLTGliederung4">
    <w:name w:val="Titel und Inhalt~LT~Gliederung 4"/>
    <w:basedOn w:val="TitelundInhaltLTGliederung3"/>
    <w:pPr>
      <w:spacing w:after="113"/>
    </w:pPr>
  </w:style>
  <w:style w:type="paragraph" w:customStyle="1" w:styleId="TitelundInhaltLTGliederung5">
    <w:name w:val="Titel und Inhalt~LT~Gliederung 5"/>
    <w:basedOn w:val="TitelundInhaltLTGliederung4"/>
    <w:pPr>
      <w:spacing w:after="57"/>
    </w:pPr>
  </w:style>
  <w:style w:type="paragraph" w:customStyle="1" w:styleId="TitelundInhaltLTGliederung6">
    <w:name w:val="Titel und Inhalt~LT~Gliederung 6"/>
    <w:basedOn w:val="TitelundInhaltLTGliederung5"/>
  </w:style>
  <w:style w:type="paragraph" w:customStyle="1" w:styleId="TitelundInhaltLTGliederung7">
    <w:name w:val="Titel und Inhalt~LT~Gliederung 7"/>
    <w:basedOn w:val="TitelundInhaltLTGliederung6"/>
  </w:style>
  <w:style w:type="paragraph" w:customStyle="1" w:styleId="TitelundInhaltLTGliederung8">
    <w:name w:val="Titel und Inhalt~LT~Gliederung 8"/>
    <w:basedOn w:val="TitelundInhaltLTGliederung7"/>
  </w:style>
  <w:style w:type="paragraph" w:customStyle="1" w:styleId="TitelundInhaltLTGliederung9">
    <w:name w:val="Titel und Inhalt~LT~Gliederung 9"/>
    <w:basedOn w:val="TitelundInhaltLTGliederung8"/>
  </w:style>
  <w:style w:type="paragraph" w:customStyle="1" w:styleId="TitelundInhaltLTTitel">
    <w:name w:val="Titel und Inhalt~LT~Titel"/>
    <w:pPr>
      <w:suppressAutoHyphens/>
    </w:pPr>
    <w:rPr>
      <w:rFonts w:ascii="Arial" w:eastAsia="Arial" w:hAnsi="Arial" w:cs="Arial"/>
      <w:kern w:val="1"/>
      <w:sz w:val="88"/>
      <w:szCs w:val="24"/>
      <w:lang w:eastAsia="zh-CN" w:bidi="hi-IN"/>
    </w:rPr>
  </w:style>
  <w:style w:type="paragraph" w:customStyle="1" w:styleId="TitelundInhaltLTUntertitel">
    <w:name w:val="Titel und Inhalt~LT~Untertitel"/>
    <w:pPr>
      <w:suppressAutoHyphens/>
      <w:jc w:val="center"/>
    </w:pPr>
    <w:rPr>
      <w:rFonts w:ascii="Droid Sans Devanagari" w:eastAsia="Arial" w:hAnsi="Droid Sans Devanagari" w:cs="Arial"/>
      <w:kern w:val="1"/>
      <w:sz w:val="64"/>
      <w:szCs w:val="24"/>
      <w:lang w:eastAsia="zh-CN" w:bidi="hi-IN"/>
    </w:rPr>
  </w:style>
  <w:style w:type="paragraph" w:customStyle="1" w:styleId="TitelundInhaltLTNotizen">
    <w:name w:val="Titel und Inhalt~LT~Notizen"/>
    <w:pPr>
      <w:suppressAutoHyphens/>
      <w:ind w:left="340" w:hanging="340"/>
    </w:pPr>
    <w:rPr>
      <w:rFonts w:ascii="Droid Sans Devanagari" w:eastAsia="Arial" w:hAnsi="Droid Sans Devanagari" w:cs="Arial"/>
      <w:kern w:val="1"/>
      <w:sz w:val="40"/>
      <w:szCs w:val="24"/>
      <w:lang w:eastAsia="zh-CN" w:bidi="hi-IN"/>
    </w:rPr>
  </w:style>
  <w:style w:type="paragraph" w:customStyle="1" w:styleId="TitelundInhaltLTHintergrundobjekte">
    <w:name w:val="Titel und Inhalt~LT~Hintergrundobjekte"/>
    <w:pPr>
      <w:suppressAutoHyphens/>
    </w:pPr>
    <w:rPr>
      <w:rFonts w:eastAsia="Arial" w:cs="Arial"/>
      <w:kern w:val="1"/>
      <w:sz w:val="24"/>
      <w:szCs w:val="24"/>
      <w:lang w:eastAsia="zh-CN" w:bidi="hi-IN"/>
    </w:rPr>
  </w:style>
  <w:style w:type="paragraph" w:customStyle="1" w:styleId="TitelundInhaltLTHintergrund">
    <w:name w:val="Titel und Inhalt~LT~Hintergrund"/>
    <w:pPr>
      <w:suppressAutoHyphens/>
    </w:pPr>
    <w:rPr>
      <w:rFonts w:eastAsia="Arial" w:cs="Arial"/>
      <w:kern w:val="1"/>
      <w:sz w:val="24"/>
      <w:szCs w:val="24"/>
      <w:lang w:eastAsia="zh-CN" w:bidi="hi-IN"/>
    </w:rPr>
  </w:style>
  <w:style w:type="paragraph" w:styleId="Zitat">
    <w:name w:val="Quote"/>
    <w:basedOn w:val="Standard"/>
    <w:qFormat/>
    <w:pPr>
      <w:spacing w:after="283"/>
      <w:ind w:left="567" w:right="567"/>
    </w:pPr>
  </w:style>
  <w:style w:type="paragraph" w:styleId="Untertitel">
    <w:name w:val="Subtitle"/>
    <w:basedOn w:val="berschrift"/>
    <w:next w:val="Textkrper"/>
    <w:qFormat/>
    <w:pPr>
      <w:jc w:val="center"/>
    </w:pPr>
    <w:rPr>
      <w:i/>
      <w:iCs/>
    </w:rPr>
  </w:style>
  <w:style w:type="paragraph" w:styleId="Fuzeile">
    <w:name w:val="footer"/>
    <w:basedOn w:val="Standard"/>
    <w:pPr>
      <w:suppressLineNumbers/>
      <w:tabs>
        <w:tab w:val="center" w:pos="4819"/>
        <w:tab w:val="right" w:pos="9638"/>
      </w:tabs>
    </w:pPr>
  </w:style>
  <w:style w:type="paragraph" w:styleId="Kopfzeile">
    <w:name w:val="header"/>
    <w:basedOn w:val="Standard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Textkrper"/>
  </w:style>
  <w:style w:type="character" w:styleId="Hyperlink">
    <w:name w:val="Hyperlink"/>
    <w:rPr>
      <w:color w:val="0000FF"/>
      <w:u w:val="single"/>
    </w:rPr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537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6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zauberhafte-physik.net" TargetMode="Externa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" Type="http://schemas.openxmlformats.org/officeDocument/2006/relationships/styles" Target="styles.xml"/><Relationship Id="rId16" Type="http://schemas.openxmlformats.org/officeDocument/2006/relationships/image" Target="media/image9.e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5" Type="http://schemas.openxmlformats.org/officeDocument/2006/relationships/footnotes" Target="footnotes.xml"/><Relationship Id="rId15" Type="http://schemas.openxmlformats.org/officeDocument/2006/relationships/image" Target="media/image8.emf"/><Relationship Id="rId10" Type="http://schemas.openxmlformats.org/officeDocument/2006/relationships/image" Target="media/image3.em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Name: ----------------------------</vt:lpstr>
    </vt:vector>
  </TitlesOfParts>
  <Company/>
  <LinksUpToDate>false</LinksUpToDate>
  <CharactersWithSpaces>1095</CharactersWithSpaces>
  <SharedDoc>false</SharedDoc>
  <HLinks>
    <vt:vector size="12" baseType="variant">
      <vt:variant>
        <vt:i4>3014771</vt:i4>
      </vt:variant>
      <vt:variant>
        <vt:i4>0</vt:i4>
      </vt:variant>
      <vt:variant>
        <vt:i4>0</vt:i4>
      </vt:variant>
      <vt:variant>
        <vt:i4>5</vt:i4>
      </vt:variant>
      <vt:variant>
        <vt:lpwstr>http://www.zauberhafte-physik.net/</vt:lpwstr>
      </vt:variant>
      <vt:variant>
        <vt:lpwstr/>
      </vt:variant>
      <vt:variant>
        <vt:i4>852083</vt:i4>
      </vt:variant>
      <vt:variant>
        <vt:i4>-1</vt:i4>
      </vt:variant>
      <vt:variant>
        <vt:i4>1058</vt:i4>
      </vt:variant>
      <vt:variant>
        <vt:i4>1</vt:i4>
      </vt:variant>
      <vt:variant>
        <vt:lpwstr>http://www.daemmstoffhandel.de/Shop_neu/gx2/images/product_images/info_images/p_tescon_vana_491_1.jpg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 ----------------------------</dc:title>
  <dc:subject/>
  <dc:creator>Rolf Köhler</dc:creator>
  <cp:keywords/>
  <cp:lastModifiedBy>Maren Heinzerling</cp:lastModifiedBy>
  <cp:revision>4</cp:revision>
  <cp:lastPrinted>2020-11-08T13:46:00Z</cp:lastPrinted>
  <dcterms:created xsi:type="dcterms:W3CDTF">2020-05-26T14:16:00Z</dcterms:created>
  <dcterms:modified xsi:type="dcterms:W3CDTF">2020-11-08T13:59:00Z</dcterms:modified>
</cp:coreProperties>
</file>