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1BD13D3A" w14:textId="77777777" w:rsidR="00BA09D8" w:rsidRDefault="000B7E07">
      <w:pPr>
        <w:pStyle w:val="Heading"/>
        <w:spacing w:before="0" w:after="0"/>
        <w:rPr>
          <w:b w:val="0"/>
          <w:bCs w:val="0"/>
          <w:sz w:val="28"/>
          <w:szCs w:val="28"/>
        </w:rPr>
      </w:pPr>
      <w:r>
        <w:rPr>
          <w:rFonts w:eastAsia="MS PGothic" w:cs="Arial"/>
          <w:noProof/>
          <w:kern w:val="24"/>
          <w:sz w:val="28"/>
          <w:szCs w:val="28"/>
          <w:lang w:eastAsia="ja-JP" w:bidi="ar-SA"/>
        </w:rPr>
        <w:pict w14:anchorId="6D8DED15">
          <v:shapetype id="_x0000_t202" coordsize="21600,21600" o:spt="202" path="m,l,21600r21600,l21600,xe">
            <v:stroke joinstyle="miter"/>
            <v:path gradientshapeok="t" o:connecttype="rect"/>
          </v:shapetype>
          <v:shape id="_x0000_s1136" type="#_x0000_t202" style="position:absolute;margin-left:56.55pt;margin-top:-11.65pt;width:479.45pt;height:24.25pt;z-index:9" stroked="f">
            <v:textbox>
              <w:txbxContent>
                <w:p w14:paraId="0C00C04C" w14:textId="2A4D3896" w:rsidR="00BA09D8" w:rsidRDefault="000B7E07">
                  <w:pPr>
                    <w:rPr>
                      <w:color w:val="333333"/>
                      <w:sz w:val="18"/>
                      <w:szCs w:val="18"/>
                    </w:rPr>
                  </w:pPr>
                  <w:hyperlink r:id="rId7" w:history="1">
                    <w:r w:rsidR="00B63FE5">
                      <w:rPr>
                        <w:rStyle w:val="Hyperlink"/>
                        <w:sz w:val="18"/>
                        <w:szCs w:val="18"/>
                      </w:rPr>
                      <w:t>www.zauberhafte-physik.net</w:t>
                    </w:r>
                  </w:hyperlink>
                  <w:r w:rsidR="00B63FE5">
                    <w:rPr>
                      <w:color w:val="333333"/>
                      <w:sz w:val="18"/>
                      <w:szCs w:val="18"/>
                    </w:rPr>
                    <w:t xml:space="preserve"> </w:t>
                  </w:r>
                  <w:r w:rsidR="00D01B4A">
                    <w:rPr>
                      <w:color w:val="333333"/>
                      <w:sz w:val="18"/>
                      <w:szCs w:val="18"/>
                    </w:rPr>
                    <w:t xml:space="preserve"> </w:t>
                  </w:r>
                  <w:r w:rsidR="00B63FE5">
                    <w:rPr>
                      <w:color w:val="333333"/>
                      <w:sz w:val="18"/>
                      <w:szCs w:val="18"/>
                    </w:rPr>
                    <w:t>1-</w:t>
                  </w:r>
                  <w:r w:rsidR="00D01B4A">
                    <w:rPr>
                      <w:color w:val="333333"/>
                      <w:sz w:val="18"/>
                      <w:szCs w:val="18"/>
                    </w:rPr>
                    <w:t xml:space="preserve">Anleitung </w:t>
                  </w:r>
                  <w:r w:rsidR="00B63FE5">
                    <w:rPr>
                      <w:color w:val="333333"/>
                      <w:sz w:val="18"/>
                      <w:szCs w:val="18"/>
                    </w:rPr>
                    <w:t>Papierspirale</w:t>
                  </w:r>
                  <w:r w:rsidR="00D01B4A">
                    <w:rPr>
                      <w:color w:val="333333"/>
                      <w:sz w:val="18"/>
                      <w:szCs w:val="18"/>
                    </w:rPr>
                    <w:t xml:space="preserve"> Niveau</w:t>
                  </w:r>
                  <w:r w:rsidR="00B63FE5">
                    <w:rPr>
                      <w:color w:val="333333"/>
                      <w:sz w:val="18"/>
                      <w:szCs w:val="18"/>
                    </w:rPr>
                    <w:t xml:space="preserve"> </w:t>
                  </w:r>
                  <w:r w:rsidR="00B63FE5">
                    <w:rPr>
                      <w:b/>
                      <w:bCs/>
                      <w:color w:val="333333"/>
                      <w:sz w:val="24"/>
                      <w:highlight w:val="green"/>
                    </w:rPr>
                    <w:t xml:space="preserve"> 1-2</w:t>
                  </w:r>
                  <w:r w:rsidR="00B63FE5">
                    <w:rPr>
                      <w:color w:val="333333"/>
                      <w:sz w:val="18"/>
                      <w:szCs w:val="18"/>
                    </w:rPr>
                    <w:t xml:space="preserve">  </w:t>
                  </w:r>
                  <w:r w:rsidR="00D01B4A">
                    <w:rPr>
                      <w:color w:val="333333"/>
                      <w:sz w:val="18"/>
                      <w:szCs w:val="18"/>
                    </w:rPr>
                    <w:t xml:space="preserve">- Thema: Warme Luft </w:t>
                  </w:r>
                  <w:r w:rsidR="00B63FE5">
                    <w:rPr>
                      <w:color w:val="333333"/>
                      <w:sz w:val="18"/>
                      <w:szCs w:val="18"/>
                    </w:rPr>
                    <w:t>-  Stand 11.4.2019</w:t>
                  </w:r>
                </w:p>
              </w:txbxContent>
            </v:textbox>
          </v:shape>
        </w:pict>
      </w:r>
    </w:p>
    <w:p w14:paraId="59F1B4BB" w14:textId="77777777" w:rsidR="00C66468" w:rsidRDefault="00B63FE5" w:rsidP="00C66468">
      <w:pPr>
        <w:pStyle w:val="Heading"/>
        <w:spacing w:before="120" w:after="0"/>
        <w:rPr>
          <w:sz w:val="36"/>
        </w:rPr>
      </w:pPr>
      <w:r>
        <w:rPr>
          <w:b w:val="0"/>
          <w:bCs w:val="0"/>
          <w:sz w:val="28"/>
          <w:szCs w:val="28"/>
        </w:rPr>
        <w:t xml:space="preserve">Name: </w:t>
      </w:r>
      <w:r>
        <w:rPr>
          <w:b w:val="0"/>
          <w:bCs w:val="0"/>
          <w:color w:val="C0C0C0"/>
          <w:sz w:val="28"/>
          <w:szCs w:val="28"/>
        </w:rPr>
        <w:t>--------------------------------</w:t>
      </w:r>
      <w:r w:rsidR="00C66468">
        <w:rPr>
          <w:b w:val="0"/>
          <w:bCs w:val="0"/>
          <w:color w:val="C0C0C0"/>
          <w:sz w:val="28"/>
          <w:szCs w:val="28"/>
        </w:rPr>
        <w:t xml:space="preserve">  </w:t>
      </w:r>
      <w:r w:rsidR="00C66468">
        <w:rPr>
          <w:b w:val="0"/>
          <w:bCs w:val="0"/>
          <w:sz w:val="28"/>
          <w:szCs w:val="28"/>
        </w:rPr>
        <w:t xml:space="preserve">Name: </w:t>
      </w:r>
      <w:r w:rsidR="00C66468">
        <w:rPr>
          <w:b w:val="0"/>
          <w:bCs w:val="0"/>
          <w:color w:val="C0C0C0"/>
          <w:sz w:val="28"/>
          <w:szCs w:val="28"/>
        </w:rPr>
        <w:t>--------------------------------</w:t>
      </w:r>
    </w:p>
    <w:p w14:paraId="76CE3A76" w14:textId="77777777" w:rsidR="00BA09D8" w:rsidRDefault="00BA09D8">
      <w:pPr>
        <w:pStyle w:val="Heading"/>
        <w:spacing w:before="0" w:after="0"/>
        <w:rPr>
          <w:b w:val="0"/>
          <w:bCs w:val="0"/>
          <w:sz w:val="20"/>
          <w:szCs w:val="20"/>
        </w:rPr>
      </w:pPr>
    </w:p>
    <w:p w14:paraId="60A5C963" w14:textId="77777777" w:rsidR="00BA09D8" w:rsidRPr="00C66468" w:rsidRDefault="000B7E07">
      <w:pPr>
        <w:pStyle w:val="Heading"/>
        <w:spacing w:before="120"/>
        <w:jc w:val="center"/>
        <w:rPr>
          <w:sz w:val="36"/>
        </w:rPr>
      </w:pPr>
      <w:r w:rsidRPr="00C66468">
        <w:rPr>
          <w:noProof/>
          <w:sz w:val="36"/>
          <w:lang w:eastAsia="ja-JP" w:bidi="ar-SA"/>
        </w:rPr>
        <w:pict w14:anchorId="78CD3E3B">
          <v:shape id="_x0000_s1140" type="#_x0000_t202" style="position:absolute;left:0;text-align:left;margin-left:392pt;margin-top:25.25pt;width:104pt;height:16pt;z-index:10" fillcolor="silver" strokecolor="gray">
            <v:textbox style="mso-next-textbox:#_x0000_s1140">
              <w:txbxContent>
                <w:p w14:paraId="229282F3" w14:textId="77777777" w:rsidR="00BA09D8" w:rsidRDefault="00B63FE5">
                  <w:pPr>
                    <w:shd w:val="clear" w:color="auto" w:fill="C0C0C0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Lesestreifen</w:t>
                  </w:r>
                </w:p>
              </w:txbxContent>
            </v:textbox>
          </v:shape>
        </w:pict>
      </w:r>
      <w:r w:rsidR="00B63FE5" w:rsidRPr="00C66468">
        <w:rPr>
          <w:sz w:val="36"/>
        </w:rPr>
        <w:t>Die Papierspirale (1)</w:t>
      </w:r>
    </w:p>
    <w:p w14:paraId="532BB301" w14:textId="77777777" w:rsidR="00BA09D8" w:rsidRDefault="00B63FE5">
      <w:pPr>
        <w:spacing w:after="60" w:line="264" w:lineRule="auto"/>
        <w:rPr>
          <w:rFonts w:cs="Arial"/>
          <w:i/>
          <w:iCs/>
          <w:color w:val="000080"/>
          <w:sz w:val="20"/>
          <w:szCs w:val="20"/>
        </w:rPr>
      </w:pPr>
      <w:r>
        <w:rPr>
          <w:rFonts w:cs="Arial"/>
          <w:i/>
          <w:iCs/>
          <w:color w:val="000080"/>
          <w:sz w:val="20"/>
          <w:szCs w:val="20"/>
        </w:rPr>
        <w:t>Hinweis für Lehrkräfte:</w:t>
      </w:r>
    </w:p>
    <w:p w14:paraId="4E7F179C" w14:textId="77777777" w:rsidR="00BA09D8" w:rsidRDefault="00B63FE5">
      <w:pPr>
        <w:spacing w:after="120"/>
        <w:rPr>
          <w:rFonts w:cs="Arial"/>
          <w:i/>
          <w:iCs/>
          <w:color w:val="000080"/>
          <w:sz w:val="20"/>
          <w:szCs w:val="20"/>
        </w:rPr>
      </w:pPr>
      <w:r>
        <w:rPr>
          <w:rFonts w:cs="Arial"/>
          <w:i/>
          <w:iCs/>
          <w:color w:val="000080"/>
          <w:sz w:val="20"/>
          <w:szCs w:val="20"/>
        </w:rPr>
        <w:t>Die Kinder in Zweier-Gruppen einteilen. Jede Gruppe bekommt: 1 Anleitung, 1 Bleistift und 1 Lesestreifen.</w:t>
      </w:r>
      <w:r>
        <w:rPr>
          <w:rFonts w:cs="Arial"/>
          <w:i/>
          <w:iCs/>
          <w:color w:val="000080"/>
          <w:sz w:val="20"/>
          <w:szCs w:val="20"/>
        </w:rPr>
        <w:br/>
        <w:t>Dann die Materialien und die Funktion des Lesestreifens erklären; die Wörter auf der Anleitung unterstreichen lassen. Die folgenden Sätze gemeinsam laut lesen:</w:t>
      </w:r>
    </w:p>
    <w:p w14:paraId="7CB9AB3D" w14:textId="77777777" w:rsidR="00BA09D8" w:rsidRDefault="00B63FE5">
      <w:pPr>
        <w:spacing w:line="264" w:lineRule="auto"/>
        <w:rPr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rFonts w:eastAsia="MS PGothic" w:cs="Arial"/>
          <w:kern w:val="24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S</w:t>
      </w:r>
      <w:r>
        <w:rPr>
          <w:bCs/>
          <w:sz w:val="28"/>
          <w:szCs w:val="28"/>
        </w:rPr>
        <w:t>chreibt e</w:t>
      </w:r>
      <w:r>
        <w:rPr>
          <w:sz w:val="28"/>
          <w:szCs w:val="28"/>
        </w:rPr>
        <w:t>uren Namen auf dieses Blatt.</w:t>
      </w:r>
    </w:p>
    <w:p w14:paraId="79EB2EC1" w14:textId="77777777" w:rsidR="00BA09D8" w:rsidRDefault="000B7E07">
      <w:pPr>
        <w:spacing w:after="60"/>
        <w:rPr>
          <w:rFonts w:eastAsia="MS PGothic" w:cs="Arial"/>
          <w:kern w:val="24"/>
          <w:sz w:val="28"/>
          <w:szCs w:val="28"/>
        </w:rPr>
      </w:pPr>
      <w:r>
        <w:rPr>
          <w:rFonts w:eastAsia="MS PGothic" w:cs="Arial"/>
          <w:noProof/>
          <w:kern w:val="24"/>
          <w:sz w:val="28"/>
          <w:szCs w:val="28"/>
          <w:lang w:eastAsia="ja-JP" w:bidi="ar-SA"/>
        </w:rPr>
        <w:pict w14:anchorId="74D94428">
          <v:oval id="_x0000_s1143" style="position:absolute;margin-left:143.3pt;margin-top:16.55pt;width:24pt;height:26pt;z-index:11" filled="f"/>
        </w:pict>
      </w:r>
      <w:r w:rsidR="00B63FE5">
        <w:rPr>
          <w:rFonts w:eastAsia="MS PGothic" w:cs="Arial"/>
          <w:kern w:val="24"/>
          <w:sz w:val="28"/>
          <w:szCs w:val="28"/>
        </w:rPr>
        <w:sym w:font="Wingdings" w:char="F0D8"/>
      </w:r>
      <w:r w:rsidR="00B63FE5">
        <w:rPr>
          <w:rFonts w:eastAsia="MS PGothic" w:cs="Arial"/>
          <w:kern w:val="24"/>
          <w:sz w:val="28"/>
          <w:szCs w:val="28"/>
        </w:rPr>
        <w:t xml:space="preserve"> </w:t>
      </w:r>
      <w:r w:rsidR="00B63FE5">
        <w:rPr>
          <w:rFonts w:eastAsia="MS PGothic" w:cs="Arial"/>
          <w:b/>
          <w:bCs/>
          <w:kern w:val="24"/>
          <w:sz w:val="28"/>
          <w:szCs w:val="28"/>
        </w:rPr>
        <w:t>L</w:t>
      </w:r>
      <w:r w:rsidR="00B63FE5">
        <w:rPr>
          <w:rFonts w:eastAsia="MS PGothic" w:cs="Arial"/>
          <w:bCs/>
          <w:kern w:val="24"/>
          <w:sz w:val="28"/>
          <w:szCs w:val="28"/>
        </w:rPr>
        <w:t>egt d</w:t>
      </w:r>
      <w:r w:rsidR="00B63FE5">
        <w:rPr>
          <w:rFonts w:eastAsia="MS PGothic" w:cs="Arial"/>
          <w:kern w:val="24"/>
          <w:sz w:val="28"/>
          <w:szCs w:val="28"/>
        </w:rPr>
        <w:t>en Lesestreifen unter den Text und wechselt euch beim Lesen ab.</w:t>
      </w:r>
    </w:p>
    <w:p w14:paraId="4E6D9C05" w14:textId="77777777" w:rsidR="00BA09D8" w:rsidRDefault="00B63FE5">
      <w:pPr>
        <w:rPr>
          <w:rFonts w:eastAsia="MS PGothic" w:cs="Arial"/>
          <w:kern w:val="24"/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rFonts w:eastAsia="MS PGothic" w:cs="Arial"/>
          <w:kern w:val="24"/>
          <w:sz w:val="28"/>
          <w:szCs w:val="28"/>
        </w:rPr>
        <w:t xml:space="preserve"> </w:t>
      </w:r>
      <w:r>
        <w:rPr>
          <w:rFonts w:eastAsia="MS PGothic" w:cs="Arial"/>
          <w:b/>
          <w:kern w:val="24"/>
          <w:sz w:val="28"/>
          <w:szCs w:val="28"/>
        </w:rPr>
        <w:t>M</w:t>
      </w:r>
      <w:r>
        <w:rPr>
          <w:rFonts w:eastAsia="MS PGothic" w:cs="Arial"/>
          <w:kern w:val="24"/>
          <w:sz w:val="28"/>
          <w:szCs w:val="28"/>
        </w:rPr>
        <w:t xml:space="preserve">acht einen Haken  </w:t>
      </w:r>
      <w:r>
        <w:rPr>
          <w:rFonts w:eastAsia="MS PGothic" w:cs="Arial"/>
          <w:kern w:val="24"/>
          <w:sz w:val="40"/>
          <w:szCs w:val="40"/>
        </w:rPr>
        <w:sym w:font="Wingdings" w:char="F0FC"/>
      </w:r>
      <w:r>
        <w:rPr>
          <w:rFonts w:eastAsia="MS PGothic" w:cs="Arial"/>
          <w:kern w:val="24"/>
          <w:sz w:val="40"/>
          <w:szCs w:val="40"/>
        </w:rPr>
        <w:t xml:space="preserve">  </w:t>
      </w:r>
      <w:r>
        <w:rPr>
          <w:rFonts w:eastAsia="MS PGothic" w:cs="Arial"/>
          <w:kern w:val="24"/>
          <w:sz w:val="28"/>
          <w:szCs w:val="28"/>
        </w:rPr>
        <w:t xml:space="preserve">hinter jeden Satz, den ihr gelesen und verstanden </w:t>
      </w:r>
    </w:p>
    <w:p w14:paraId="5E075A09" w14:textId="77777777" w:rsidR="00BA09D8" w:rsidRDefault="00B63FE5">
      <w:pPr>
        <w:spacing w:after="60"/>
        <w:rPr>
          <w:rFonts w:eastAsia="MS PGothic" w:cs="Arial"/>
          <w:kern w:val="24"/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t xml:space="preserve">    habt.</w:t>
      </w:r>
    </w:p>
    <w:p w14:paraId="5B15EC86" w14:textId="77777777" w:rsidR="00BA09D8" w:rsidRDefault="00B63FE5">
      <w:pPr>
        <w:spacing w:after="120"/>
        <w:rPr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rFonts w:eastAsia="MS PGothic" w:cs="Arial"/>
          <w:kern w:val="24"/>
          <w:sz w:val="28"/>
          <w:szCs w:val="28"/>
        </w:rPr>
        <w:t xml:space="preserve"> </w:t>
      </w:r>
      <w:r>
        <w:rPr>
          <w:rFonts w:eastAsia="MS PGothic" w:cs="Arial"/>
          <w:b/>
          <w:bCs/>
          <w:kern w:val="24"/>
          <w:sz w:val="28"/>
          <w:szCs w:val="28"/>
        </w:rPr>
        <w:t>N</w:t>
      </w:r>
      <w:r>
        <w:rPr>
          <w:rFonts w:eastAsia="MS PGothic" w:cs="Arial"/>
          <w:bCs/>
          <w:kern w:val="24"/>
          <w:sz w:val="28"/>
          <w:szCs w:val="28"/>
        </w:rPr>
        <w:t>ehmt d</w:t>
      </w:r>
      <w:r>
        <w:rPr>
          <w:rFonts w:eastAsia="MS PGothic" w:cs="Arial"/>
          <w:kern w:val="24"/>
          <w:sz w:val="28"/>
          <w:szCs w:val="28"/>
        </w:rPr>
        <w:t xml:space="preserve">ie Anleitung und holt euch </w:t>
      </w:r>
      <w:r>
        <w:rPr>
          <w:rFonts w:eastAsia="MS PGothic" w:cs="Arial"/>
          <w:b/>
          <w:kern w:val="24"/>
          <w:sz w:val="28"/>
          <w:szCs w:val="28"/>
        </w:rPr>
        <w:t>gemeinsam</w:t>
      </w:r>
      <w:r>
        <w:rPr>
          <w:rFonts w:eastAsia="MS PGothic" w:cs="Arial"/>
          <w:kern w:val="24"/>
          <w:sz w:val="28"/>
          <w:szCs w:val="28"/>
        </w:rPr>
        <w:t xml:space="preserve"> von vorn:</w:t>
      </w:r>
    </w:p>
    <w:tbl>
      <w:tblPr>
        <w:tblW w:w="0" w:type="auto"/>
        <w:tblBorders>
          <w:top w:val="single" w:sz="4" w:space="0" w:color="333333"/>
          <w:left w:val="single" w:sz="4" w:space="0" w:color="333333"/>
          <w:bottom w:val="single" w:sz="4" w:space="0" w:color="333333"/>
          <w:right w:val="single" w:sz="4" w:space="0" w:color="333333"/>
          <w:insideH w:val="single" w:sz="4" w:space="0" w:color="333333"/>
          <w:insideV w:val="single" w:sz="4" w:space="0" w:color="333333"/>
        </w:tblBorders>
        <w:tblLook w:val="04A0" w:firstRow="1" w:lastRow="0" w:firstColumn="1" w:lastColumn="0" w:noHBand="0" w:noVBand="1"/>
      </w:tblPr>
      <w:tblGrid>
        <w:gridCol w:w="5722"/>
        <w:gridCol w:w="4339"/>
      </w:tblGrid>
      <w:tr w:rsidR="00BA09D8" w14:paraId="257F7C18" w14:textId="77777777">
        <w:trPr>
          <w:trHeight w:val="2036"/>
        </w:trPr>
        <w:tc>
          <w:tcPr>
            <w:tcW w:w="5722" w:type="dxa"/>
          </w:tcPr>
          <w:p w14:paraId="731FC80A" w14:textId="77777777" w:rsidR="00BA09D8" w:rsidRDefault="00B63FE5">
            <w:pPr>
              <w:spacing w:before="60"/>
              <w:ind w:left="113"/>
              <w:rPr>
                <w:b/>
                <w:bCs/>
                <w:sz w:val="28"/>
                <w:szCs w:val="28"/>
              </w:rPr>
            </w:pPr>
            <w:r>
              <w:rPr>
                <w:rFonts w:cs="Arial"/>
                <w:b/>
                <w:bCs/>
                <w:sz w:val="28"/>
                <w:szCs w:val="28"/>
              </w:rPr>
              <w:t>2 Papiervorlagen mit einer Spirale</w:t>
            </w:r>
          </w:p>
          <w:p w14:paraId="254A0F09" w14:textId="77777777" w:rsidR="00BA09D8" w:rsidRDefault="00B63FE5">
            <w:pPr>
              <w:spacing w:line="264" w:lineRule="auto"/>
              <w:ind w:left="113"/>
              <w:rPr>
                <w:b/>
                <w:bCs/>
                <w:sz w:val="28"/>
                <w:szCs w:val="28"/>
              </w:rPr>
            </w:pPr>
            <w:r>
              <w:rPr>
                <w:rFonts w:cs="Arial"/>
                <w:b/>
                <w:bCs/>
                <w:sz w:val="28"/>
                <w:szCs w:val="28"/>
              </w:rPr>
              <w:t>2 Scheren</w:t>
            </w:r>
          </w:p>
          <w:p w14:paraId="252F9939" w14:textId="77777777" w:rsidR="00BA09D8" w:rsidRDefault="00B63FE5">
            <w:pPr>
              <w:spacing w:before="120" w:line="264" w:lineRule="auto"/>
              <w:ind w:left="113"/>
              <w:rPr>
                <w:b/>
                <w:bCs/>
                <w:sz w:val="28"/>
                <w:szCs w:val="28"/>
              </w:rPr>
            </w:pPr>
            <w:r>
              <w:rPr>
                <w:rFonts w:eastAsia="MS PGothic" w:cs="Arial"/>
                <w:b/>
                <w:bCs/>
                <w:kern w:val="24"/>
                <w:sz w:val="28"/>
                <w:szCs w:val="28"/>
              </w:rPr>
              <w:t>1 Rolle mit Klebefilm</w:t>
            </w:r>
          </w:p>
          <w:p w14:paraId="2E15E817" w14:textId="77777777" w:rsidR="00BA09D8" w:rsidRDefault="00B63FE5">
            <w:pPr>
              <w:spacing w:line="264" w:lineRule="auto"/>
              <w:ind w:left="113"/>
              <w:rPr>
                <w:b/>
                <w:bCs/>
                <w:sz w:val="28"/>
                <w:szCs w:val="28"/>
              </w:rPr>
            </w:pPr>
            <w:r>
              <w:rPr>
                <w:rFonts w:eastAsia="MS PGothic" w:cs="Arial"/>
                <w:b/>
                <w:bCs/>
                <w:kern w:val="24"/>
                <w:sz w:val="28"/>
                <w:szCs w:val="28"/>
              </w:rPr>
              <w:t>1 Rolle Nähgarn (Faden)</w:t>
            </w:r>
          </w:p>
          <w:p w14:paraId="19757FAB" w14:textId="77777777" w:rsidR="00BA09D8" w:rsidRDefault="00B63FE5">
            <w:pPr>
              <w:spacing w:line="264" w:lineRule="auto"/>
              <w:ind w:left="113"/>
              <w:rPr>
                <w:sz w:val="28"/>
                <w:szCs w:val="28"/>
              </w:rPr>
            </w:pPr>
            <w:r>
              <w:rPr>
                <w:rFonts w:eastAsia="MS PGothic" w:cs="Arial"/>
                <w:b/>
                <w:bCs/>
                <w:kern w:val="24"/>
                <w:sz w:val="28"/>
                <w:szCs w:val="28"/>
              </w:rPr>
              <w:t>1 Maßband</w:t>
            </w:r>
          </w:p>
        </w:tc>
        <w:tc>
          <w:tcPr>
            <w:tcW w:w="4339" w:type="dxa"/>
          </w:tcPr>
          <w:p w14:paraId="4BAF7745" w14:textId="77777777" w:rsidR="00BA09D8" w:rsidRDefault="000B7E07">
            <w:pPr>
              <w:spacing w:line="264" w:lineRule="auto"/>
              <w:rPr>
                <w:rFonts w:cs="Arial"/>
                <w:sz w:val="28"/>
                <w:szCs w:val="28"/>
              </w:rPr>
            </w:pPr>
            <w:r>
              <w:pict w14:anchorId="4E18B3EF">
                <v:group id="_x0000_s1144" style="position:absolute;margin-left:5.5pt;margin-top:9.65pt;width:91.15pt;height:40pt;z-index:12;mso-position-horizontal-relative:text;mso-position-vertical-relative:text" coordorigin="6897,4978" coordsize="1823,800">
                  <v:shape id="_x0000_s1145" type="#_x0000_t202" style="position:absolute;left:6897;top:4978;width:878;height:800">
                    <v:textbox>
                      <w:txbxContent>
                        <w:p w14:paraId="60E69C6A" w14:textId="77777777" w:rsidR="00BA09D8" w:rsidRDefault="000B7E07">
                          <w:r>
                            <w:rPr>
                              <w:sz w:val="20"/>
                              <w:szCs w:val="20"/>
                            </w:rPr>
                            <w:pict w14:anchorId="7B8196CD">
                              <v:shapetype id="_x0000_t75" coordsize="21600,21600" o:spt="75" o:preferrelative="t" path="m@4@5l@4@11@9@11@9@5xe" filled="f" stroked="f">
                                <v:stroke joinstyle="miter"/>
                                <v:formulas>
                                  <v:f eqn="if lineDrawn pixelLineWidth 0"/>
                                  <v:f eqn="sum @0 1 0"/>
                                  <v:f eqn="sum 0 0 @1"/>
                                  <v:f eqn="prod @2 1 2"/>
                                  <v:f eqn="prod @3 21600 pixelWidth"/>
                                  <v:f eqn="prod @3 21600 pixelHeight"/>
                                  <v:f eqn="sum @0 0 1"/>
                                  <v:f eqn="prod @6 1 2"/>
                                  <v:f eqn="prod @7 21600 pixelWidth"/>
                                  <v:f eqn="sum @8 21600 0"/>
                                  <v:f eqn="prod @7 21600 pixelHeight"/>
                                  <v:f eqn="sum @10 21600 0"/>
                                </v:formulas>
                                <v:path o:extrusionok="f" gradientshapeok="t" o:connecttype="rect"/>
                                <o:lock v:ext="edit" aspectratio="t"/>
                              </v:shapetype>
                              <v:shape id="_x0000_i1026" type="#_x0000_t75" style="width:32.25pt;height:33pt">
                                <v:imagedata r:id="rId8" o:title="Spirale R"/>
                              </v:shape>
                            </w:pict>
                          </w:r>
                        </w:p>
                      </w:txbxContent>
                    </v:textbox>
                  </v:shape>
                  <v:shape id="_x0000_s1146" type="#_x0000_t202" style="position:absolute;left:7857;top:4978;width:863;height:790">
                    <v:textbox style="mso-fit-shape-to-text:t">
                      <w:txbxContent>
                        <w:p w14:paraId="7C2ECA44" w14:textId="77777777" w:rsidR="00BA09D8" w:rsidRDefault="000B7E07">
                          <w:r>
                            <w:rPr>
                              <w:sz w:val="20"/>
                              <w:szCs w:val="20"/>
                            </w:rPr>
                            <w:pict w14:anchorId="181512DE">
                              <v:shape id="_x0000_i1028" type="#_x0000_t75" style="width:32.25pt;height:31.5pt">
                                <v:imagedata r:id="rId9" o:title="Spirale L"/>
                              </v:shape>
                            </w:pict>
                          </w:r>
                        </w:p>
                      </w:txbxContent>
                    </v:textbox>
                  </v:shape>
                </v:group>
              </w:pict>
            </w:r>
            <w:r>
              <w:rPr>
                <w:noProof/>
                <w:lang w:eastAsia="ja-JP" w:bidi="ar-SA"/>
              </w:rPr>
              <w:pict w14:anchorId="24BBA5FA">
                <v:shape id="_x0000_s1077" type="#_x0000_t202" style="position:absolute;margin-left:129.85pt;margin-top:57.65pt;width:63.75pt;height:37.2pt;z-index:3;mso-position-horizontal-relative:text;mso-position-vertical-relative:text" stroked="f">
                  <v:textbox style="mso-next-textbox:#_x0000_s1077">
                    <w:txbxContent>
                      <w:p w14:paraId="4DB85731" w14:textId="77777777" w:rsidR="00BA09D8" w:rsidRDefault="000B7E07">
                        <w:r>
                          <w:pict w14:anchorId="2251BAA5">
                            <v:shape id="_x0000_i1030" type="#_x0000_t75" style="width:40.5pt;height:24pt">
                              <v:imagedata r:id="rId10" o:title=""/>
                            </v:shape>
                          </w:pic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lang w:eastAsia="ja-JP" w:bidi="ar-SA"/>
              </w:rPr>
              <w:pict w14:anchorId="4DDB2C9B">
                <v:shape id="_x0000_s1080" type="#_x0000_t202" style="position:absolute;margin-left:129.85pt;margin-top:15pt;width:63.15pt;height:37.95pt;z-index:4;mso-wrap-style:none;mso-position-horizontal-relative:text;mso-position-vertical-relative:text" stroked="f">
                  <v:textbox style="mso-next-textbox:#_x0000_s1080;mso-fit-shape-to-text:t">
                    <w:txbxContent>
                      <w:p w14:paraId="779EA269" w14:textId="77777777" w:rsidR="00BA09D8" w:rsidRDefault="000B7E07">
                        <w:r>
                          <w:pict w14:anchorId="34721825">
                            <v:shape id="_x0000_i1032" type="#_x0000_t75" style="width:48.75pt;height:30.75pt">
                              <v:imagedata r:id="rId11" o:title=""/>
                            </v:shape>
                          </w:pic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lang w:eastAsia="ja-JP" w:bidi="ar-SA"/>
              </w:rPr>
              <w:pict w14:anchorId="6C4B0668">
                <v:shape id="_x0000_s1071" type="#_x0000_t202" style="position:absolute;margin-left:57.85pt;margin-top:59.2pt;width:1in;height:38pt;z-index:2;mso-position-horizontal-relative:text;mso-position-vertical-relative:text" stroked="f">
                  <v:textbox style="mso-next-textbox:#_x0000_s1071">
                    <w:txbxContent>
                      <w:p w14:paraId="08BA8125" w14:textId="77777777" w:rsidR="00BA09D8" w:rsidRDefault="000B7E07">
                        <w:r>
                          <w:pict w14:anchorId="43154701">
                            <v:shape id="_x0000_i1034" type="#_x0000_t75" style="width:56.25pt;height:29.25pt">
                              <v:imagedata r:id="rId12" o:title=""/>
                            </v:shape>
                          </w:pic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</w:rPr>
              <w:pict w14:anchorId="1541A44B">
                <v:shape id="_x0000_s1058" type="#_x0000_t75" alt="http://www.daemmstoffhandel.de/Shop_neu/gx2/images/product_images/info_images/p_tescon_vana_491_1.jpg" style="position:absolute;margin-left:1.85pt;margin-top:57.15pt;width:57.65pt;height:34.1pt;z-index:-1;mso-position-horizontal-relative:text;mso-position-vertical-relative:text" wrapcoords="-882 0 -882 21200 21600 21200 21600 0 -882 0">
                  <v:imagedata r:id="rId13" o:title="p_tescon_vana_491_1" croptop="8726f" cropbottom="17453f"/>
                  <w10:wrap type="tight"/>
                </v:shape>
              </w:pict>
            </w:r>
            <w:r>
              <w:rPr>
                <w:noProof/>
                <w:lang w:eastAsia="ja-JP" w:bidi="ar-SA"/>
              </w:rPr>
              <w:pict w14:anchorId="124882ED">
                <v:shape id="_x0000_s1104" type="#_x0000_t202" style="position:absolute;margin-left:61.45pt;margin-top:63.35pt;width:16pt;height:17pt;z-index:5;mso-position-horizontal-relative:text;mso-position-vertical-relative:text" filled="f" stroked="f">
                  <v:textbox style="mso-next-textbox:#_x0000_s1104">
                    <w:txbxContent>
                      <w:p w14:paraId="14512D47" w14:textId="77777777" w:rsidR="00BA09D8" w:rsidRDefault="00B63FE5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R</w:t>
                        </w:r>
                      </w:p>
                    </w:txbxContent>
                  </v:textbox>
                </v:shape>
              </w:pict>
            </w:r>
            <w:r w:rsidR="00B63FE5">
              <w:rPr>
                <w:rFonts w:cs="Arial"/>
                <w:sz w:val="28"/>
                <w:szCs w:val="28"/>
              </w:rPr>
              <w:br/>
            </w:r>
          </w:p>
        </w:tc>
      </w:tr>
    </w:tbl>
    <w:p w14:paraId="26C85905" w14:textId="77777777" w:rsidR="00BA09D8" w:rsidRDefault="00B63FE5">
      <w:pPr>
        <w:tabs>
          <w:tab w:val="left" w:pos="0"/>
        </w:tabs>
        <w:spacing w:before="120" w:line="288" w:lineRule="auto"/>
        <w:rPr>
          <w:rFonts w:eastAsia="MS PGothic" w:cs="Arial"/>
          <w:kern w:val="24"/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rFonts w:eastAsia="MS PGothic" w:cs="Arial"/>
          <w:kern w:val="24"/>
          <w:sz w:val="28"/>
          <w:szCs w:val="28"/>
        </w:rPr>
        <w:t xml:space="preserve"> </w:t>
      </w:r>
      <w:r>
        <w:rPr>
          <w:rFonts w:eastAsia="MS PGothic" w:cs="Arial"/>
          <w:b/>
          <w:kern w:val="24"/>
          <w:sz w:val="28"/>
          <w:szCs w:val="28"/>
        </w:rPr>
        <w:t>J</w:t>
      </w:r>
      <w:r>
        <w:rPr>
          <w:rFonts w:eastAsia="MS PGothic" w:cs="Arial"/>
          <w:kern w:val="24"/>
          <w:sz w:val="28"/>
          <w:szCs w:val="28"/>
        </w:rPr>
        <w:t xml:space="preserve">edes Kind sucht sich die richtige Spiral-Vorlage heraus.  </w:t>
      </w:r>
    </w:p>
    <w:p w14:paraId="6F0BE669" w14:textId="77777777" w:rsidR="00BA09D8" w:rsidRDefault="00B63FE5">
      <w:pPr>
        <w:tabs>
          <w:tab w:val="left" w:pos="0"/>
        </w:tabs>
        <w:spacing w:line="288" w:lineRule="auto"/>
        <w:rPr>
          <w:rFonts w:eastAsia="MS PGothic" w:cs="Arial"/>
          <w:kern w:val="24"/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t xml:space="preserve">    ( </w:t>
      </w:r>
      <w:r>
        <w:rPr>
          <w:rFonts w:eastAsia="MS PGothic" w:cs="Arial"/>
          <w:i/>
          <w:kern w:val="24"/>
          <w:sz w:val="28"/>
          <w:szCs w:val="28"/>
        </w:rPr>
        <w:t>„L“ ist für Linkshänder bestimmt, „R“ für Rechtshänder)</w:t>
      </w:r>
      <w:r>
        <w:rPr>
          <w:rFonts w:eastAsia="MS PGothic" w:cs="Arial"/>
          <w:kern w:val="24"/>
          <w:sz w:val="28"/>
          <w:szCs w:val="28"/>
        </w:rPr>
        <w:t>.</w:t>
      </w:r>
    </w:p>
    <w:p w14:paraId="369342EE" w14:textId="77777777" w:rsidR="00BA09D8" w:rsidRDefault="00B63FE5">
      <w:pPr>
        <w:tabs>
          <w:tab w:val="left" w:pos="0"/>
        </w:tabs>
        <w:spacing w:line="288" w:lineRule="auto"/>
        <w:ind w:left="539" w:hanging="539"/>
        <w:rPr>
          <w:rFonts w:cs="Arial"/>
          <w:color w:val="000000"/>
          <w:kern w:val="32"/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rFonts w:eastAsia="MS PGothic" w:cs="Arial"/>
          <w:kern w:val="24"/>
          <w:sz w:val="28"/>
          <w:szCs w:val="28"/>
        </w:rPr>
        <w:t xml:space="preserve"> </w:t>
      </w:r>
      <w:r>
        <w:rPr>
          <w:b/>
          <w:bCs/>
          <w:color w:val="000000"/>
          <w:sz w:val="28"/>
          <w:szCs w:val="28"/>
        </w:rPr>
        <w:t>S</w:t>
      </w:r>
      <w:r>
        <w:rPr>
          <w:bCs/>
          <w:color w:val="000000"/>
          <w:sz w:val="28"/>
          <w:szCs w:val="28"/>
        </w:rPr>
        <w:t>chneidet die</w:t>
      </w:r>
      <w:r>
        <w:rPr>
          <w:color w:val="000000"/>
          <w:sz w:val="28"/>
          <w:szCs w:val="28"/>
        </w:rPr>
        <w:t xml:space="preserve"> Spirale </w:t>
      </w:r>
      <w:r>
        <w:rPr>
          <w:rFonts w:cs="Arial"/>
          <w:color w:val="000000"/>
          <w:kern w:val="32"/>
          <w:sz w:val="28"/>
          <w:szCs w:val="28"/>
        </w:rPr>
        <w:t>aus.</w:t>
      </w:r>
    </w:p>
    <w:p w14:paraId="4A7B76CF" w14:textId="77777777" w:rsidR="00BA09D8" w:rsidRDefault="00B63FE5">
      <w:pPr>
        <w:tabs>
          <w:tab w:val="left" w:pos="0"/>
        </w:tabs>
        <w:spacing w:line="288" w:lineRule="auto"/>
        <w:ind w:left="539" w:hanging="539"/>
        <w:rPr>
          <w:rFonts w:eastAsia="MS PGothic" w:cs="Arial"/>
          <w:kern w:val="24"/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rFonts w:eastAsia="MS PGothic" w:cs="Arial"/>
          <w:kern w:val="24"/>
          <w:sz w:val="28"/>
          <w:szCs w:val="28"/>
        </w:rPr>
        <w:t xml:space="preserve"> </w:t>
      </w:r>
      <w:r>
        <w:rPr>
          <w:rFonts w:eastAsia="MS PGothic" w:cs="Arial"/>
          <w:b/>
          <w:kern w:val="24"/>
          <w:sz w:val="28"/>
          <w:szCs w:val="28"/>
        </w:rPr>
        <w:t>N</w:t>
      </w:r>
      <w:r>
        <w:rPr>
          <w:rFonts w:eastAsia="MS PGothic" w:cs="Arial"/>
          <w:kern w:val="24"/>
          <w:sz w:val="28"/>
          <w:szCs w:val="28"/>
        </w:rPr>
        <w:t>ehmt das Maßband und das Nähgarn, messt einen 30 cm langen</w:t>
      </w:r>
    </w:p>
    <w:p w14:paraId="7D89AE93" w14:textId="77777777" w:rsidR="00BA09D8" w:rsidRDefault="00B63FE5">
      <w:pPr>
        <w:tabs>
          <w:tab w:val="left" w:pos="0"/>
        </w:tabs>
        <w:spacing w:line="288" w:lineRule="auto"/>
        <w:ind w:left="539" w:hanging="539"/>
        <w:rPr>
          <w:color w:val="000000"/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t xml:space="preserve">    Faden aus und schneidet ihn </w:t>
      </w:r>
      <w:r>
        <w:rPr>
          <w:rFonts w:cs="Arial"/>
          <w:color w:val="000000"/>
          <w:kern w:val="32"/>
          <w:sz w:val="28"/>
          <w:szCs w:val="28"/>
        </w:rPr>
        <w:t>ab.</w:t>
      </w:r>
    </w:p>
    <w:p w14:paraId="25FB3344" w14:textId="77777777" w:rsidR="00BA09D8" w:rsidRDefault="00B63FE5">
      <w:pPr>
        <w:tabs>
          <w:tab w:val="left" w:pos="0"/>
        </w:tabs>
        <w:spacing w:line="288" w:lineRule="auto"/>
        <w:rPr>
          <w:rFonts w:eastAsia="MS PGothic" w:cs="Arial"/>
          <w:kern w:val="24"/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rFonts w:eastAsia="MS PGothic" w:cs="Arial"/>
          <w:kern w:val="24"/>
          <w:sz w:val="28"/>
          <w:szCs w:val="28"/>
        </w:rPr>
        <w:t xml:space="preserve"> </w:t>
      </w:r>
      <w:r>
        <w:rPr>
          <w:rFonts w:eastAsia="MS PGothic" w:cs="Arial"/>
          <w:b/>
          <w:kern w:val="24"/>
          <w:sz w:val="28"/>
          <w:szCs w:val="28"/>
        </w:rPr>
        <w:t>R</w:t>
      </w:r>
      <w:r>
        <w:rPr>
          <w:rFonts w:eastAsia="MS PGothic" w:cs="Arial"/>
          <w:kern w:val="24"/>
          <w:sz w:val="28"/>
          <w:szCs w:val="28"/>
        </w:rPr>
        <w:t>eißt ein Stück Klebefilm von der Rolle ab und klebt damit den Faden</w:t>
      </w:r>
    </w:p>
    <w:p w14:paraId="30EA86E7" w14:textId="77777777" w:rsidR="00BA09D8" w:rsidRDefault="00B63FE5">
      <w:pPr>
        <w:tabs>
          <w:tab w:val="left" w:pos="0"/>
        </w:tabs>
        <w:spacing w:line="288" w:lineRule="auto"/>
        <w:rPr>
          <w:color w:val="000000"/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t xml:space="preserve">    </w:t>
      </w:r>
      <w:r>
        <w:rPr>
          <w:color w:val="000000"/>
          <w:sz w:val="28"/>
          <w:szCs w:val="28"/>
        </w:rPr>
        <w:t>an der Spirale fest.</w:t>
      </w:r>
    </w:p>
    <w:p w14:paraId="30462589" w14:textId="77777777" w:rsidR="00BA09D8" w:rsidRDefault="00B63FE5">
      <w:pPr>
        <w:tabs>
          <w:tab w:val="left" w:pos="0"/>
        </w:tabs>
        <w:spacing w:line="288" w:lineRule="auto"/>
        <w:ind w:left="360"/>
        <w:rPr>
          <w:rFonts w:eastAsia="MS PGothic" w:cs="Arial"/>
          <w:kern w:val="24"/>
          <w:sz w:val="28"/>
          <w:szCs w:val="28"/>
        </w:rPr>
      </w:pPr>
      <w:proofErr w:type="gramStart"/>
      <w:r>
        <w:rPr>
          <w:rFonts w:eastAsia="MS PGothic" w:cs="Arial"/>
          <w:i/>
          <w:kern w:val="24"/>
          <w:sz w:val="28"/>
          <w:szCs w:val="28"/>
        </w:rPr>
        <w:t>Ein Kinde</w:t>
      </w:r>
      <w:proofErr w:type="gramEnd"/>
      <w:r>
        <w:rPr>
          <w:rFonts w:eastAsia="MS PGothic" w:cs="Arial"/>
          <w:i/>
          <w:kern w:val="24"/>
          <w:sz w:val="28"/>
          <w:szCs w:val="28"/>
        </w:rPr>
        <w:t xml:space="preserve"> klebt seinen Faden an den </w:t>
      </w:r>
      <w:r>
        <w:rPr>
          <w:rFonts w:eastAsia="MS PGothic" w:cs="Arial"/>
          <w:i/>
          <w:kern w:val="24"/>
          <w:sz w:val="28"/>
          <w:szCs w:val="28"/>
          <w:u w:val="single"/>
        </w:rPr>
        <w:t>Anfang</w:t>
      </w:r>
      <w:r>
        <w:rPr>
          <w:rFonts w:eastAsia="MS PGothic" w:cs="Arial"/>
          <w:i/>
          <w:kern w:val="24"/>
          <w:sz w:val="28"/>
          <w:szCs w:val="28"/>
        </w:rPr>
        <w:t xml:space="preserve"> der Spirale fest, das andere Kind klebt seinen Faden am </w:t>
      </w:r>
      <w:r>
        <w:rPr>
          <w:rFonts w:eastAsia="MS PGothic" w:cs="Arial"/>
          <w:i/>
          <w:kern w:val="24"/>
          <w:sz w:val="28"/>
          <w:szCs w:val="28"/>
          <w:u w:val="single"/>
        </w:rPr>
        <w:t>Ende</w:t>
      </w:r>
      <w:r>
        <w:rPr>
          <w:rFonts w:eastAsia="MS PGothic" w:cs="Arial"/>
          <w:i/>
          <w:kern w:val="24"/>
          <w:sz w:val="28"/>
          <w:szCs w:val="28"/>
        </w:rPr>
        <w:t xml:space="preserve"> fest – wie auf dem Bild</w:t>
      </w:r>
      <w:r>
        <w:rPr>
          <w:rFonts w:eastAsia="MS PGothic" w:cs="Arial"/>
          <w:kern w:val="24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</w:p>
    <w:p w14:paraId="0E1AB58A" w14:textId="77777777" w:rsidR="00BA09D8" w:rsidRDefault="000B7E07">
      <w:pPr>
        <w:spacing w:line="264" w:lineRule="auto"/>
        <w:ind w:left="3969"/>
        <w:rPr>
          <w:sz w:val="28"/>
          <w:szCs w:val="28"/>
        </w:rPr>
      </w:pPr>
      <w:r>
        <w:rPr>
          <w:noProof/>
          <w:color w:val="000000"/>
          <w:sz w:val="28"/>
          <w:szCs w:val="28"/>
          <w:lang w:eastAsia="ja-JP" w:bidi="ar-SA"/>
        </w:rPr>
        <w:pict w14:anchorId="02D381FD">
          <v:group id="_x0000_s1142" style="position:absolute;left:0;text-align:left;margin-left:8pt;margin-top:13.8pt;width:176pt;height:140.45pt;z-index:1" coordorigin="1294,8327" coordsize="3520,2809">
            <v:group id="_x0000_s1048" style="position:absolute;left:1294;top:8327;width:3417;height:2798" coordorigin="1237,7622" coordsize="3417,2798">
              <v:shape id="_x0000_s1026" type="#_x0000_t75" style="position:absolute;left:1237;top:7622;width:3417;height:2798;mso-wrap-distance-left:0;mso-wrap-distance-right:14.15pt" filled="t">
                <v:fill color2="black"/>
                <v:imagedata r:id="rId14" o:title=""/>
              </v:shape>
              <v:shape id="_x0000_s1045" type="#_x0000_t202" style="position:absolute;left:2094;top:7940;width:1120;height:360" stroked="f">
                <v:textbox style="mso-next-textbox:#_x0000_s1045">
                  <w:txbxContent>
                    <w:p w14:paraId="720408C8" w14:textId="77777777" w:rsidR="00BA09D8" w:rsidRDefault="00B63FE5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Anfang</w:t>
                      </w:r>
                    </w:p>
                  </w:txbxContent>
                </v:textbox>
              </v:shape>
              <v:line id="_x0000_s1046" style="position:absolute" from="3694,7697" to="3694,8317" strokecolor="gray"/>
              <v:line id="_x0000_s1047" style="position:absolute" from="2094,7720" to="2094,8300" strokecolor="gray"/>
            </v:group>
            <v:rect id="_x0000_s1049" style="position:absolute;left:1294;top:8336;width:3520;height:2800" filled="f" strokecolor="#333"/>
          </v:group>
        </w:pict>
      </w:r>
    </w:p>
    <w:p w14:paraId="31B32E86" w14:textId="77777777" w:rsidR="00BA09D8" w:rsidRDefault="00BA09D8">
      <w:pPr>
        <w:spacing w:line="264" w:lineRule="auto"/>
        <w:ind w:left="3969"/>
        <w:rPr>
          <w:sz w:val="28"/>
          <w:szCs w:val="28"/>
        </w:rPr>
      </w:pPr>
    </w:p>
    <w:p w14:paraId="420C97C8" w14:textId="77777777" w:rsidR="00BA09D8" w:rsidRDefault="00B63FE5">
      <w:pPr>
        <w:spacing w:line="264" w:lineRule="auto"/>
        <w:ind w:left="3969"/>
        <w:rPr>
          <w:sz w:val="28"/>
          <w:szCs w:val="28"/>
        </w:rPr>
      </w:pPr>
      <w:r>
        <w:rPr>
          <w:i/>
          <w:iCs/>
          <w:sz w:val="28"/>
          <w:szCs w:val="28"/>
        </w:rPr>
        <w:t>So müssen eure Spiralen aussehen</w:t>
      </w:r>
      <w:r>
        <w:rPr>
          <w:sz w:val="28"/>
          <w:szCs w:val="28"/>
        </w:rPr>
        <w:t xml:space="preserve">. </w:t>
      </w:r>
    </w:p>
    <w:p w14:paraId="7827A9F8" w14:textId="77777777" w:rsidR="00BA09D8" w:rsidRDefault="00BA09D8">
      <w:pPr>
        <w:spacing w:before="60" w:line="264" w:lineRule="auto"/>
        <w:ind w:left="3969"/>
        <w:rPr>
          <w:b/>
          <w:bCs/>
          <w:sz w:val="28"/>
          <w:szCs w:val="28"/>
        </w:rPr>
      </w:pPr>
    </w:p>
    <w:p w14:paraId="24B098E4" w14:textId="77777777" w:rsidR="00BA09D8" w:rsidRDefault="00B63FE5">
      <w:pPr>
        <w:spacing w:before="60" w:line="264" w:lineRule="auto"/>
        <w:rPr>
          <w:rFonts w:eastAsia="MS PGothic" w:cs="Arial"/>
          <w:kern w:val="24"/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t xml:space="preserve">                                                       </w:t>
      </w:r>
    </w:p>
    <w:p w14:paraId="25E617CE" w14:textId="77777777" w:rsidR="00BA09D8" w:rsidRDefault="00BA09D8">
      <w:pPr>
        <w:spacing w:before="60" w:line="264" w:lineRule="auto"/>
        <w:rPr>
          <w:rFonts w:eastAsia="MS PGothic" w:cs="Arial"/>
          <w:kern w:val="24"/>
          <w:sz w:val="28"/>
          <w:szCs w:val="28"/>
        </w:rPr>
      </w:pPr>
    </w:p>
    <w:p w14:paraId="072BFD6D" w14:textId="77777777" w:rsidR="00BA09D8" w:rsidRDefault="00BA09D8">
      <w:pPr>
        <w:spacing w:before="60" w:line="264" w:lineRule="auto"/>
        <w:rPr>
          <w:rFonts w:eastAsia="MS PGothic" w:cs="Arial"/>
          <w:kern w:val="24"/>
          <w:sz w:val="28"/>
          <w:szCs w:val="28"/>
        </w:rPr>
      </w:pPr>
    </w:p>
    <w:p w14:paraId="3DA5EBEE" w14:textId="77777777" w:rsidR="00BA09D8" w:rsidRDefault="00BA09D8">
      <w:pPr>
        <w:spacing w:before="60" w:line="264" w:lineRule="auto"/>
        <w:rPr>
          <w:rFonts w:eastAsia="MS PGothic" w:cs="Arial"/>
          <w:kern w:val="24"/>
          <w:sz w:val="28"/>
          <w:szCs w:val="28"/>
        </w:rPr>
      </w:pPr>
    </w:p>
    <w:p w14:paraId="2158DF2E" w14:textId="77777777" w:rsidR="00BA09D8" w:rsidRDefault="00B63FE5">
      <w:pPr>
        <w:spacing w:before="60" w:line="264" w:lineRule="auto"/>
        <w:rPr>
          <w:bCs/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rFonts w:eastAsia="MS PGothic" w:cs="Arial"/>
          <w:kern w:val="24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W</w:t>
      </w:r>
      <w:r>
        <w:rPr>
          <w:bCs/>
          <w:sz w:val="28"/>
          <w:szCs w:val="28"/>
        </w:rPr>
        <w:t xml:space="preserve">enn ihr schon fertig seid und die anderen Kinder noch nicht, dürft ihr eure </w:t>
      </w:r>
    </w:p>
    <w:p w14:paraId="6976B9C1" w14:textId="77777777" w:rsidR="00BA09D8" w:rsidRDefault="00B63FE5">
      <w:pPr>
        <w:spacing w:before="60" w:line="264" w:lineRule="auto"/>
        <w:rPr>
          <w:sz w:val="28"/>
          <w:szCs w:val="28"/>
        </w:rPr>
      </w:pPr>
      <w:r>
        <w:rPr>
          <w:bCs/>
          <w:sz w:val="28"/>
          <w:szCs w:val="28"/>
        </w:rPr>
        <w:t xml:space="preserve">    Spirale mit Buntstiften bemalen</w:t>
      </w:r>
      <w:r>
        <w:rPr>
          <w:sz w:val="28"/>
          <w:szCs w:val="28"/>
        </w:rPr>
        <w:t>.</w:t>
      </w:r>
    </w:p>
    <w:p w14:paraId="0AC11D59" w14:textId="77777777" w:rsidR="00BA09D8" w:rsidRDefault="00B63FE5">
      <w:pPr>
        <w:spacing w:before="60" w:line="264" w:lineRule="auto"/>
        <w:rPr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rFonts w:eastAsia="MS PGothic" w:cs="Arial"/>
          <w:kern w:val="24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W</w:t>
      </w:r>
      <w:r>
        <w:rPr>
          <w:sz w:val="28"/>
          <w:szCs w:val="28"/>
        </w:rPr>
        <w:t>artet dann, bis alle fertig sind.</w:t>
      </w:r>
    </w:p>
    <w:p w14:paraId="2D8F98F4" w14:textId="77777777" w:rsidR="00BA09D8" w:rsidRDefault="00B63FE5">
      <w:pPr>
        <w:spacing w:before="60" w:line="264" w:lineRule="auto"/>
        <w:rPr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rFonts w:eastAsia="MS PGothic" w:cs="Arial"/>
          <w:kern w:val="24"/>
          <w:sz w:val="28"/>
          <w:szCs w:val="28"/>
        </w:rPr>
        <w:t xml:space="preserve"> </w:t>
      </w:r>
      <w:r>
        <w:rPr>
          <w:b/>
          <w:sz w:val="28"/>
          <w:szCs w:val="28"/>
        </w:rPr>
        <w:t>D</w:t>
      </w:r>
      <w:r>
        <w:rPr>
          <w:sz w:val="28"/>
          <w:szCs w:val="28"/>
        </w:rPr>
        <w:t>reht dieses Blatt um.</w:t>
      </w:r>
      <w:r>
        <w:rPr>
          <w:sz w:val="28"/>
          <w:szCs w:val="28"/>
        </w:rPr>
        <w:br w:type="page"/>
      </w:r>
    </w:p>
    <w:p w14:paraId="78EB9643" w14:textId="77777777" w:rsidR="00BA09D8" w:rsidRDefault="000B7E07">
      <w:pPr>
        <w:spacing w:before="60" w:line="264" w:lineRule="auto"/>
        <w:rPr>
          <w:sz w:val="28"/>
          <w:szCs w:val="28"/>
        </w:rPr>
      </w:pPr>
      <w:r>
        <w:rPr>
          <w:noProof/>
          <w:lang w:eastAsia="ja-JP" w:bidi="ar-SA"/>
        </w:rPr>
        <w:pict w14:anchorId="072E69C1">
          <v:shape id="_x0000_s1128" type="#_x0000_t202" style="position:absolute;margin-left:280pt;margin-top:18.25pt;width:61.75pt;height:62.15pt;z-index:6;mso-wrap-style:none" filled="f" stroked="f">
            <v:textbox style="mso-next-textbox:#_x0000_s1128;mso-fit-shape-to-text:t">
              <w:txbxContent>
                <w:p w14:paraId="2CED0D8C" w14:textId="77777777" w:rsidR="00BA09D8" w:rsidRDefault="000B7E07">
                  <w:r>
                    <w:pict w14:anchorId="055F81FA">
                      <v:shape id="_x0000_i1036" type="#_x0000_t75" style="width:47.25pt;height:54.75pt">
                        <v:imagedata r:id="rId15" o:title=""/>
                      </v:shape>
                    </w:pict>
                  </w:r>
                </w:p>
              </w:txbxContent>
            </v:textbox>
          </v:shape>
        </w:pict>
      </w:r>
      <w:r w:rsidR="00B63FE5">
        <w:rPr>
          <w:rFonts w:eastAsia="MS PGothic" w:cs="Arial"/>
          <w:kern w:val="24"/>
          <w:sz w:val="28"/>
          <w:szCs w:val="28"/>
        </w:rPr>
        <w:sym w:font="Wingdings" w:char="F0D8"/>
      </w:r>
      <w:r w:rsidR="00B63FE5">
        <w:rPr>
          <w:rFonts w:eastAsia="MS PGothic" w:cs="Arial"/>
          <w:kern w:val="24"/>
          <w:sz w:val="28"/>
          <w:szCs w:val="28"/>
        </w:rPr>
        <w:t xml:space="preserve"> </w:t>
      </w:r>
      <w:r w:rsidR="00B63FE5">
        <w:rPr>
          <w:rFonts w:eastAsia="MS PGothic" w:cs="Arial"/>
          <w:b/>
          <w:kern w:val="24"/>
          <w:sz w:val="28"/>
          <w:szCs w:val="28"/>
        </w:rPr>
        <w:t>H</w:t>
      </w:r>
      <w:r w:rsidR="00B63FE5">
        <w:rPr>
          <w:rFonts w:eastAsia="MS PGothic" w:cs="Arial"/>
          <w:kern w:val="24"/>
          <w:sz w:val="28"/>
          <w:szCs w:val="28"/>
        </w:rPr>
        <w:t xml:space="preserve">olt euch </w:t>
      </w:r>
      <w:r w:rsidR="00B63FE5">
        <w:rPr>
          <w:rFonts w:eastAsia="MS PGothic" w:cs="Arial"/>
          <w:b/>
          <w:kern w:val="24"/>
          <w:sz w:val="28"/>
          <w:szCs w:val="28"/>
        </w:rPr>
        <w:t>gemeinsam</w:t>
      </w:r>
      <w:r w:rsidR="00B63FE5">
        <w:rPr>
          <w:rFonts w:eastAsia="MS PGothic" w:cs="Arial"/>
          <w:kern w:val="24"/>
          <w:sz w:val="28"/>
          <w:szCs w:val="28"/>
        </w:rPr>
        <w:t xml:space="preserve"> v</w:t>
      </w:r>
      <w:r w:rsidR="00B63FE5">
        <w:rPr>
          <w:sz w:val="28"/>
          <w:szCs w:val="28"/>
        </w:rPr>
        <w:t>on vorn:</w:t>
      </w:r>
      <w:r>
        <w:rPr>
          <w:noProof/>
          <w:sz w:val="28"/>
          <w:szCs w:val="28"/>
          <w:lang w:eastAsia="ja-JP" w:bidi="ar-SA"/>
        </w:rPr>
        <w:pict w14:anchorId="1A9BD65A">
          <v:shape id="_x0000_s1130" type="#_x0000_t202" style="position:absolute;margin-left:411.6pt;margin-top:19.35pt;width:76.1pt;height:68.85pt;z-index:8;mso-wrap-style:none;mso-position-horizontal-relative:text;mso-position-vertical-relative:text" filled="f" stroked="f">
            <v:textbox style="mso-next-textbox:#_x0000_s1130;mso-fit-shape-to-text:t">
              <w:txbxContent>
                <w:p w14:paraId="7558315A" w14:textId="77777777" w:rsidR="00BA09D8" w:rsidRDefault="000B7E07">
                  <w:r>
                    <w:pict w14:anchorId="3583339B">
                      <v:shape id="_x0000_i1038" type="#_x0000_t75" style="width:61.5pt;height:61.5pt">
                        <v:imagedata r:id="rId16" o:title=""/>
                      </v:shape>
                    </w:pict>
                  </w:r>
                </w:p>
              </w:txbxContent>
            </v:textbox>
          </v:shape>
        </w:pict>
      </w:r>
    </w:p>
    <w:tbl>
      <w:tblPr>
        <w:tblW w:w="0" w:type="auto"/>
        <w:tblInd w:w="113" w:type="dxa"/>
        <w:tblBorders>
          <w:top w:val="single" w:sz="4" w:space="0" w:color="333333"/>
          <w:left w:val="single" w:sz="4" w:space="0" w:color="333333"/>
          <w:bottom w:val="single" w:sz="4" w:space="0" w:color="333333"/>
          <w:right w:val="single" w:sz="4" w:space="0" w:color="333333"/>
          <w:insideH w:val="single" w:sz="4" w:space="0" w:color="333333"/>
          <w:insideV w:val="single" w:sz="4" w:space="0" w:color="333333"/>
        </w:tblBorders>
        <w:tblLook w:val="04A0" w:firstRow="1" w:lastRow="0" w:firstColumn="1" w:lastColumn="0" w:noHBand="0" w:noVBand="1"/>
      </w:tblPr>
      <w:tblGrid>
        <w:gridCol w:w="5581"/>
        <w:gridCol w:w="4443"/>
      </w:tblGrid>
      <w:tr w:rsidR="00BA09D8" w14:paraId="7156A783" w14:textId="77777777">
        <w:trPr>
          <w:trHeight w:val="1357"/>
        </w:trPr>
        <w:tc>
          <w:tcPr>
            <w:tcW w:w="5581" w:type="dxa"/>
          </w:tcPr>
          <w:p w14:paraId="00F08F71" w14:textId="77777777" w:rsidR="00BA09D8" w:rsidRDefault="00B63FE5">
            <w:pPr>
              <w:spacing w:before="120"/>
              <w:ind w:left="113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 Glas</w:t>
            </w:r>
          </w:p>
          <w:p w14:paraId="27BB8259" w14:textId="77777777" w:rsidR="00BA09D8" w:rsidRDefault="00B63FE5">
            <w:pPr>
              <w:spacing w:before="120"/>
              <w:ind w:left="113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1 Teelicht </w:t>
            </w:r>
          </w:p>
          <w:p w14:paraId="5F844ED2" w14:textId="77777777" w:rsidR="00BA09D8" w:rsidRDefault="00B63FE5">
            <w:pPr>
              <w:spacing w:before="120"/>
              <w:ind w:left="113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 Feuerzeug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4443" w:type="dxa"/>
          </w:tcPr>
          <w:p w14:paraId="71D0C65C" w14:textId="77777777" w:rsidR="00BA09D8" w:rsidRDefault="000B7E07">
            <w:pPr>
              <w:spacing w:before="60" w:line="264" w:lineRule="auto"/>
              <w:rPr>
                <w:sz w:val="28"/>
                <w:szCs w:val="28"/>
              </w:rPr>
            </w:pPr>
            <w:r>
              <w:rPr>
                <w:rFonts w:eastAsia="MS PGothic" w:cs="Arial"/>
                <w:noProof/>
                <w:kern w:val="24"/>
                <w:sz w:val="28"/>
                <w:szCs w:val="28"/>
                <w:lang w:eastAsia="ja-JP" w:bidi="ar-SA"/>
              </w:rPr>
              <w:pict w14:anchorId="677AFEDE">
                <v:shape id="_x0000_s1129" type="#_x0000_t202" style="position:absolute;margin-left:59.3pt;margin-top:10.2pt;width:62.8pt;height:43.6pt;z-index:7;mso-wrap-style:none;mso-position-horizontal-relative:text;mso-position-vertical-relative:text" filled="f" stroked="f">
                  <v:textbox style="mso-next-textbox:#_x0000_s1129;mso-fit-shape-to-text:t">
                    <w:txbxContent>
                      <w:p w14:paraId="7343B001" w14:textId="77777777" w:rsidR="00BA09D8" w:rsidRDefault="000B7E07">
                        <w:r>
                          <w:pict w14:anchorId="7669AF36">
                            <v:shape id="_x0000_i1040" type="#_x0000_t75" style="width:48.75pt;height:36.75pt">
                              <v:imagedata r:id="rId17" o:title=""/>
                            </v:shape>
                          </w:pict>
                        </w:r>
                      </w:p>
                    </w:txbxContent>
                  </v:textbox>
                </v:shape>
              </w:pict>
            </w:r>
          </w:p>
        </w:tc>
      </w:tr>
    </w:tbl>
    <w:p w14:paraId="2465429B" w14:textId="77777777" w:rsidR="00BA09D8" w:rsidRDefault="00B63FE5">
      <w:pPr>
        <w:spacing w:before="120" w:line="264" w:lineRule="auto"/>
        <w:rPr>
          <w:bCs/>
          <w:sz w:val="28"/>
          <w:szCs w:val="28"/>
          <w:u w:val="single"/>
        </w:rPr>
      </w:pPr>
      <w:r>
        <w:rPr>
          <w:bCs/>
          <w:sz w:val="28"/>
          <w:szCs w:val="28"/>
          <w:u w:val="single"/>
        </w:rPr>
        <w:t>Jetzt führen wir den Versuch durch</w:t>
      </w:r>
    </w:p>
    <w:p w14:paraId="5BB8EB14" w14:textId="77777777" w:rsidR="00BA09D8" w:rsidRDefault="00B63FE5">
      <w:pPr>
        <w:spacing w:before="60" w:line="264" w:lineRule="auto"/>
        <w:rPr>
          <w:bCs/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rFonts w:eastAsia="MS PGothic" w:cs="Arial"/>
          <w:kern w:val="24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S</w:t>
      </w:r>
      <w:r>
        <w:rPr>
          <w:bCs/>
          <w:sz w:val="28"/>
          <w:szCs w:val="28"/>
        </w:rPr>
        <w:t>tellt das Teelicht in das Glas.</w:t>
      </w:r>
    </w:p>
    <w:p w14:paraId="601F5600" w14:textId="77777777" w:rsidR="00BA09D8" w:rsidRDefault="00B63FE5">
      <w:pPr>
        <w:spacing w:before="60" w:line="264" w:lineRule="auto"/>
        <w:rPr>
          <w:bCs/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rFonts w:eastAsia="MS PGothic" w:cs="Arial"/>
          <w:kern w:val="24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H</w:t>
      </w:r>
      <w:r>
        <w:rPr>
          <w:bCs/>
          <w:sz w:val="28"/>
          <w:szCs w:val="28"/>
        </w:rPr>
        <w:t>altet das Glas etwas schräg und zündet das Teelicht an.</w:t>
      </w:r>
    </w:p>
    <w:p w14:paraId="2D3321E2" w14:textId="77777777" w:rsidR="00BA09D8" w:rsidRDefault="00B63FE5">
      <w:pPr>
        <w:spacing w:before="60" w:line="264" w:lineRule="auto"/>
        <w:rPr>
          <w:bCs/>
          <w:i/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rFonts w:eastAsia="MS PGothic" w:cs="Arial"/>
          <w:kern w:val="24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H</w:t>
      </w:r>
      <w:r>
        <w:rPr>
          <w:bCs/>
          <w:sz w:val="28"/>
          <w:szCs w:val="28"/>
        </w:rPr>
        <w:t xml:space="preserve">altet die Papierspirale über das Glas mit dem brennenden Teelicht – </w:t>
      </w:r>
      <w:r>
        <w:rPr>
          <w:bCs/>
          <w:i/>
          <w:sz w:val="28"/>
          <w:szCs w:val="28"/>
        </w:rPr>
        <w:t xml:space="preserve">wie auf </w:t>
      </w:r>
    </w:p>
    <w:p w14:paraId="1DA79373" w14:textId="77777777" w:rsidR="00BA09D8" w:rsidRDefault="00B63FE5">
      <w:pPr>
        <w:spacing w:line="264" w:lineRule="auto"/>
        <w:rPr>
          <w:bCs/>
          <w:i/>
          <w:sz w:val="28"/>
          <w:szCs w:val="28"/>
        </w:rPr>
      </w:pPr>
      <w:r>
        <w:rPr>
          <w:bCs/>
          <w:i/>
          <w:sz w:val="28"/>
          <w:szCs w:val="28"/>
        </w:rPr>
        <w:t xml:space="preserve">   dem Bild auf der Vorderseite.</w:t>
      </w:r>
    </w:p>
    <w:p w14:paraId="40D06D08" w14:textId="77777777" w:rsidR="00BA09D8" w:rsidRDefault="00B63FE5">
      <w:pPr>
        <w:spacing w:before="60" w:line="264" w:lineRule="auto"/>
        <w:rPr>
          <w:bCs/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rFonts w:eastAsia="MS PGothic" w:cs="Arial"/>
          <w:kern w:val="24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B</w:t>
      </w:r>
      <w:r>
        <w:rPr>
          <w:bCs/>
          <w:sz w:val="28"/>
          <w:szCs w:val="28"/>
        </w:rPr>
        <w:t>eobachtet, was mit der Spirale passiert.</w:t>
      </w:r>
    </w:p>
    <w:p w14:paraId="16F3A5F9" w14:textId="77777777" w:rsidR="00BA09D8" w:rsidRDefault="00B63FE5">
      <w:pPr>
        <w:spacing w:before="60" w:line="264" w:lineRule="auto"/>
        <w:rPr>
          <w:bCs/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rFonts w:eastAsia="MS PGothic" w:cs="Arial"/>
          <w:kern w:val="24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W</w:t>
      </w:r>
      <w:r>
        <w:rPr>
          <w:bCs/>
          <w:sz w:val="28"/>
          <w:szCs w:val="28"/>
        </w:rPr>
        <w:t>ie hoch könnt ihr die Spirale halten, ohne dass sie aufhört, sich zu drehen.</w:t>
      </w:r>
    </w:p>
    <w:p w14:paraId="1C3301AC" w14:textId="77777777" w:rsidR="00BA09D8" w:rsidRDefault="00BA09D8">
      <w:pPr>
        <w:spacing w:before="60" w:line="264" w:lineRule="auto"/>
        <w:rPr>
          <w:bCs/>
          <w:sz w:val="28"/>
          <w:szCs w:val="28"/>
          <w:u w:val="single"/>
        </w:rPr>
      </w:pPr>
    </w:p>
    <w:p w14:paraId="6BD3F082" w14:textId="77777777" w:rsidR="00BA09D8" w:rsidRDefault="00B63FE5">
      <w:pPr>
        <w:shd w:val="clear" w:color="auto" w:fill="E0E0E0"/>
        <w:spacing w:before="60" w:line="264" w:lineRule="auto"/>
        <w:rPr>
          <w:bCs/>
          <w:sz w:val="28"/>
          <w:szCs w:val="28"/>
          <w:u w:val="single"/>
        </w:rPr>
      </w:pPr>
      <w:r>
        <w:rPr>
          <w:bCs/>
          <w:sz w:val="28"/>
          <w:szCs w:val="28"/>
          <w:u w:val="single"/>
        </w:rPr>
        <w:t>Warum dreht sich die Spirale?</w:t>
      </w:r>
      <w:r>
        <w:rPr>
          <w:bCs/>
          <w:sz w:val="28"/>
          <w:szCs w:val="28"/>
        </w:rPr>
        <w:t xml:space="preserve">   (Text für Experten)</w:t>
      </w:r>
    </w:p>
    <w:p w14:paraId="3CBEA0F0" w14:textId="77777777" w:rsidR="00BA09D8" w:rsidRDefault="00B63FE5">
      <w:pPr>
        <w:shd w:val="clear" w:color="auto" w:fill="E0E0E0"/>
        <w:spacing w:before="60" w:line="264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Unsere Luft besteht aus unzähligen kleinen Luftteilchen.</w:t>
      </w:r>
    </w:p>
    <w:p w14:paraId="7830FECF" w14:textId="77777777" w:rsidR="00BA09D8" w:rsidRDefault="00B63FE5">
      <w:pPr>
        <w:shd w:val="clear" w:color="auto" w:fill="E0E0E0"/>
        <w:spacing w:before="60" w:line="264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Erwärmt man die Luft, dann bewegen sich die Luftteilchen schneller und stärker als vor der Erwärmung.</w:t>
      </w:r>
    </w:p>
    <w:p w14:paraId="0AAC536C" w14:textId="77777777" w:rsidR="00BA09D8" w:rsidRDefault="00B63FE5">
      <w:pPr>
        <w:shd w:val="clear" w:color="auto" w:fill="E0E0E0"/>
        <w:spacing w:before="60" w:line="264" w:lineRule="auto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>Wegen der starken Bewegungen brauchen warme Luftteilchen mehr Platz als kalte Luftteilchen</w:t>
      </w:r>
      <w:r>
        <w:rPr>
          <w:bCs/>
          <w:sz w:val="28"/>
          <w:szCs w:val="28"/>
        </w:rPr>
        <w:t xml:space="preserve">. </w:t>
      </w:r>
    </w:p>
    <w:p w14:paraId="10091268" w14:textId="77777777" w:rsidR="00BA09D8" w:rsidRDefault="00B63FE5">
      <w:pPr>
        <w:shd w:val="clear" w:color="auto" w:fill="E0E0E0"/>
        <w:spacing w:before="60" w:line="264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Sie sind nicht mehr so dicht nebeneinander. </w:t>
      </w:r>
    </w:p>
    <w:p w14:paraId="4713CDCA" w14:textId="77777777" w:rsidR="00BA09D8" w:rsidRDefault="00B63FE5">
      <w:pPr>
        <w:shd w:val="clear" w:color="auto" w:fill="E0E0E0"/>
        <w:spacing w:before="60" w:line="264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Das bedeutet: in warmer Luft sind weniger Luftteilchen als in kalter Luft.</w:t>
      </w:r>
    </w:p>
    <w:p w14:paraId="5DCA8616" w14:textId="77777777" w:rsidR="00BA09D8" w:rsidRDefault="00B63FE5">
      <w:pPr>
        <w:shd w:val="clear" w:color="auto" w:fill="E0E0E0"/>
        <w:spacing w:before="60" w:line="264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Weniger Luftteilchen heißt aber auch: Warme Luft ist leichter als kalte Luft und steigt deshalb nach oben.</w:t>
      </w:r>
    </w:p>
    <w:p w14:paraId="3D86F3AD" w14:textId="77777777" w:rsidR="00BA09D8" w:rsidRDefault="00B63FE5">
      <w:pPr>
        <w:shd w:val="clear" w:color="auto" w:fill="E0E0E0"/>
        <w:spacing w:before="60" w:line="264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Der </w:t>
      </w:r>
      <w:proofErr w:type="gramStart"/>
      <w:r>
        <w:rPr>
          <w:bCs/>
          <w:sz w:val="28"/>
          <w:szCs w:val="28"/>
        </w:rPr>
        <w:t>nach oben steigende Luftstrom</w:t>
      </w:r>
      <w:proofErr w:type="gramEnd"/>
      <w:r>
        <w:rPr>
          <w:bCs/>
          <w:sz w:val="28"/>
          <w:szCs w:val="28"/>
        </w:rPr>
        <w:t xml:space="preserve"> dreht die Spirale. </w:t>
      </w:r>
    </w:p>
    <w:p w14:paraId="7D3F0D15" w14:textId="77777777" w:rsidR="00BA09D8" w:rsidRDefault="00BA09D8">
      <w:pPr>
        <w:spacing w:before="60"/>
        <w:rPr>
          <w:b/>
          <w:bCs/>
          <w:i/>
          <w:iCs/>
          <w:sz w:val="16"/>
          <w:szCs w:val="16"/>
        </w:rPr>
      </w:pPr>
    </w:p>
    <w:p w14:paraId="76E5EBA4" w14:textId="77777777" w:rsidR="00B63FE5" w:rsidRDefault="00B63FE5">
      <w:pPr>
        <w:spacing w:before="60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E</w:t>
      </w:r>
      <w:r>
        <w:rPr>
          <w:i/>
          <w:iCs/>
          <w:sz w:val="28"/>
          <w:szCs w:val="28"/>
        </w:rPr>
        <w:t>ure Spirale dürft ihr behalten</w:t>
      </w:r>
      <w:r>
        <w:rPr>
          <w:sz w:val="28"/>
          <w:szCs w:val="28"/>
        </w:rPr>
        <w:t>.</w:t>
      </w:r>
    </w:p>
    <w:sectPr w:rsidR="00B63FE5">
      <w:headerReference w:type="default" r:id="rId18"/>
      <w:pgSz w:w="11906" w:h="16838"/>
      <w:pgMar w:top="-340" w:right="851" w:bottom="397" w:left="1134" w:header="567" w:footer="567" w:gutter="0"/>
      <w:cols w:space="720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ED0863" w14:textId="77777777" w:rsidR="000B7E07" w:rsidRDefault="000B7E07">
      <w:r>
        <w:separator/>
      </w:r>
    </w:p>
  </w:endnote>
  <w:endnote w:type="continuationSeparator" w:id="0">
    <w:p w14:paraId="6C8B1344" w14:textId="77777777" w:rsidR="000B7E07" w:rsidRDefault="000B7E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roid Sans Fallback">
    <w:altName w:val="MS Mincho"/>
    <w:charset w:val="80"/>
    <w:family w:val="auto"/>
    <w:pitch w:val="variable"/>
  </w:font>
  <w:font w:name="Droid Sans Devanagari">
    <w:altName w:val="MS Mincho"/>
    <w:charset w:val="80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CB8A03" w14:textId="77777777" w:rsidR="000B7E07" w:rsidRDefault="000B7E07">
      <w:r>
        <w:separator/>
      </w:r>
    </w:p>
  </w:footnote>
  <w:footnote w:type="continuationSeparator" w:id="0">
    <w:p w14:paraId="49AEA3CB" w14:textId="77777777" w:rsidR="000B7E07" w:rsidRDefault="000B7E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1BAB30" w14:textId="77777777" w:rsidR="00BA09D8" w:rsidRDefault="00BA09D8">
    <w:pPr>
      <w:pStyle w:val="Kopfzeile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D150A58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E2C790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71A940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2B583C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49211A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40CD50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C46FDE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DB8AE3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88C2D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AA4A2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0"/>
        </w:tabs>
        <w:ind w:left="716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1" w15:restartNumberingAfterBreak="0">
    <w:nsid w:val="00000002"/>
    <w:multiLevelType w:val="multi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2" w15:restartNumberingAfterBreak="0">
    <w:nsid w:val="00000003"/>
    <w:multiLevelType w:val="multilevel"/>
    <w:tmpl w:val="00000003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57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72"/>
        </w:tabs>
        <w:ind w:left="1172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32"/>
        </w:tabs>
        <w:ind w:left="1532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92"/>
        </w:tabs>
        <w:ind w:left="1892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52"/>
        </w:tabs>
        <w:ind w:left="2252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12"/>
        </w:tabs>
        <w:ind w:left="2612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72"/>
        </w:tabs>
        <w:ind w:left="2972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32"/>
        </w:tabs>
        <w:ind w:left="3332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92"/>
        </w:tabs>
        <w:ind w:left="3692" w:hanging="360"/>
      </w:pPr>
      <w:rPr>
        <w:rFonts w:ascii="OpenSymbol" w:hAnsi="OpenSymbol" w:cs="OpenSymbol"/>
      </w:rPr>
    </w:lvl>
  </w:abstractNum>
  <w:abstractNum w:abstractNumId="13" w15:restartNumberingAfterBreak="0">
    <w:nsid w:val="00000004"/>
    <w:multiLevelType w:val="multilevel"/>
    <w:tmpl w:val="00000004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4" w15:restartNumberingAfterBreak="0">
    <w:nsid w:val="020F36A1"/>
    <w:multiLevelType w:val="hybridMultilevel"/>
    <w:tmpl w:val="8550EF94"/>
    <w:lvl w:ilvl="0" w:tplc="A11C30FC">
      <w:start w:val="1"/>
      <w:numFmt w:val="bullet"/>
      <w:lvlText w:val=""/>
      <w:lvlJc w:val="left"/>
      <w:pPr>
        <w:tabs>
          <w:tab w:val="num" w:pos="227"/>
        </w:tabs>
        <w:ind w:left="0" w:firstLine="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3185EC8"/>
    <w:multiLevelType w:val="hybridMultilevel"/>
    <w:tmpl w:val="773EEB4A"/>
    <w:lvl w:ilvl="0" w:tplc="A11C30FC">
      <w:start w:val="1"/>
      <w:numFmt w:val="bullet"/>
      <w:lvlText w:val=""/>
      <w:lvlJc w:val="left"/>
      <w:pPr>
        <w:tabs>
          <w:tab w:val="num" w:pos="590"/>
        </w:tabs>
        <w:ind w:left="363" w:firstLine="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803"/>
        </w:tabs>
        <w:ind w:left="180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523"/>
        </w:tabs>
        <w:ind w:left="252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243"/>
        </w:tabs>
        <w:ind w:left="324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963"/>
        </w:tabs>
        <w:ind w:left="396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683"/>
        </w:tabs>
        <w:ind w:left="468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403"/>
        </w:tabs>
        <w:ind w:left="540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123"/>
        </w:tabs>
        <w:ind w:left="612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843"/>
        </w:tabs>
        <w:ind w:left="6843" w:hanging="360"/>
      </w:pPr>
      <w:rPr>
        <w:rFonts w:ascii="Wingdings" w:hAnsi="Wingdings" w:hint="default"/>
      </w:rPr>
    </w:lvl>
  </w:abstractNum>
  <w:abstractNum w:abstractNumId="16" w15:restartNumberingAfterBreak="0">
    <w:nsid w:val="0FD351D6"/>
    <w:multiLevelType w:val="hybridMultilevel"/>
    <w:tmpl w:val="9072D62C"/>
    <w:lvl w:ilvl="0" w:tplc="9C00447A">
      <w:start w:val="1"/>
      <w:numFmt w:val="upperLetter"/>
      <w:lvlText w:val="%1.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10CB69BE"/>
    <w:multiLevelType w:val="hybridMultilevel"/>
    <w:tmpl w:val="FB823C0C"/>
    <w:lvl w:ilvl="0" w:tplc="A11C30FC">
      <w:start w:val="1"/>
      <w:numFmt w:val="bullet"/>
      <w:lvlText w:val=""/>
      <w:lvlJc w:val="left"/>
      <w:pPr>
        <w:tabs>
          <w:tab w:val="num" w:pos="227"/>
        </w:tabs>
        <w:ind w:left="0" w:firstLine="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5A17770"/>
    <w:multiLevelType w:val="hybridMultilevel"/>
    <w:tmpl w:val="F104B974"/>
    <w:lvl w:ilvl="0" w:tplc="A11C30FC">
      <w:start w:val="1"/>
      <w:numFmt w:val="bullet"/>
      <w:lvlText w:val=""/>
      <w:lvlJc w:val="left"/>
      <w:pPr>
        <w:tabs>
          <w:tab w:val="num" w:pos="587"/>
        </w:tabs>
        <w:ind w:left="360" w:firstLine="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1F1A67A7"/>
    <w:multiLevelType w:val="hybridMultilevel"/>
    <w:tmpl w:val="A9B8AA8A"/>
    <w:lvl w:ilvl="0" w:tplc="47B0951A">
      <w:numFmt w:val="bullet"/>
      <w:lvlText w:val=""/>
      <w:lvlJc w:val="left"/>
      <w:pPr>
        <w:tabs>
          <w:tab w:val="num" w:pos="732"/>
        </w:tabs>
        <w:ind w:left="732" w:hanging="372"/>
      </w:pPr>
      <w:rPr>
        <w:rFonts w:ascii="Wingdings" w:eastAsia="MS PGothic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8381FEE"/>
    <w:multiLevelType w:val="hybridMultilevel"/>
    <w:tmpl w:val="8F8ECD7C"/>
    <w:lvl w:ilvl="0" w:tplc="441E884E"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eastAsia="MS PGothic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14B0CEB"/>
    <w:multiLevelType w:val="hybridMultilevel"/>
    <w:tmpl w:val="730E5ACE"/>
    <w:lvl w:ilvl="0" w:tplc="A11C30FC">
      <w:start w:val="1"/>
      <w:numFmt w:val="bullet"/>
      <w:lvlText w:val=""/>
      <w:lvlJc w:val="left"/>
      <w:pPr>
        <w:tabs>
          <w:tab w:val="num" w:pos="227"/>
        </w:tabs>
        <w:ind w:left="0" w:firstLine="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5A43E60"/>
    <w:multiLevelType w:val="hybridMultilevel"/>
    <w:tmpl w:val="4C4C570E"/>
    <w:lvl w:ilvl="0" w:tplc="9E26A534"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eastAsia="MS PGothic" w:hAnsi="Wingdings" w:cs="Aria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96D7EC4"/>
    <w:multiLevelType w:val="hybridMultilevel"/>
    <w:tmpl w:val="020245F0"/>
    <w:lvl w:ilvl="0" w:tplc="A11C30FC">
      <w:start w:val="1"/>
      <w:numFmt w:val="bullet"/>
      <w:lvlText w:val=""/>
      <w:lvlJc w:val="left"/>
      <w:pPr>
        <w:tabs>
          <w:tab w:val="num" w:pos="170"/>
        </w:tabs>
        <w:ind w:left="-57" w:firstLine="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383"/>
        </w:tabs>
        <w:ind w:left="138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03"/>
        </w:tabs>
        <w:ind w:left="210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23"/>
        </w:tabs>
        <w:ind w:left="282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43"/>
        </w:tabs>
        <w:ind w:left="354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63"/>
        </w:tabs>
        <w:ind w:left="426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83"/>
        </w:tabs>
        <w:ind w:left="498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03"/>
        </w:tabs>
        <w:ind w:left="570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23"/>
        </w:tabs>
        <w:ind w:left="6423" w:hanging="360"/>
      </w:pPr>
      <w:rPr>
        <w:rFonts w:ascii="Wingdings" w:hAnsi="Wingdings" w:hint="default"/>
      </w:rPr>
    </w:lvl>
  </w:abstractNum>
  <w:abstractNum w:abstractNumId="24" w15:restartNumberingAfterBreak="0">
    <w:nsid w:val="79724FFC"/>
    <w:multiLevelType w:val="hybridMultilevel"/>
    <w:tmpl w:val="8D56BD1A"/>
    <w:lvl w:ilvl="0" w:tplc="A11C30FC">
      <w:start w:val="1"/>
      <w:numFmt w:val="bullet"/>
      <w:lvlText w:val=""/>
      <w:lvlJc w:val="left"/>
      <w:pPr>
        <w:tabs>
          <w:tab w:val="num" w:pos="227"/>
        </w:tabs>
        <w:ind w:left="0" w:firstLine="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DE5A00"/>
    <w:multiLevelType w:val="hybridMultilevel"/>
    <w:tmpl w:val="96DE6720"/>
    <w:lvl w:ilvl="0" w:tplc="4146A244"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eastAsia="MS PGothic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12"/>
  </w:num>
  <w:num w:numId="4">
    <w:abstractNumId w:val="13"/>
  </w:num>
  <w:num w:numId="5">
    <w:abstractNumId w:val="17"/>
  </w:num>
  <w:num w:numId="6">
    <w:abstractNumId w:val="24"/>
  </w:num>
  <w:num w:numId="7">
    <w:abstractNumId w:val="18"/>
  </w:num>
  <w:num w:numId="8">
    <w:abstractNumId w:val="15"/>
  </w:num>
  <w:num w:numId="9">
    <w:abstractNumId w:val="16"/>
  </w:num>
  <w:num w:numId="10">
    <w:abstractNumId w:val="14"/>
  </w:num>
  <w:num w:numId="11">
    <w:abstractNumId w:val="23"/>
  </w:num>
  <w:num w:numId="12">
    <w:abstractNumId w:val="21"/>
  </w:num>
  <w:num w:numId="13">
    <w:abstractNumId w:val="19"/>
  </w:num>
  <w:num w:numId="14">
    <w:abstractNumId w:val="25"/>
  </w:num>
  <w:num w:numId="15">
    <w:abstractNumId w:val="22"/>
  </w:num>
  <w:num w:numId="16">
    <w:abstractNumId w:val="20"/>
  </w:num>
  <w:num w:numId="17">
    <w:abstractNumId w:val="9"/>
  </w:num>
  <w:num w:numId="18">
    <w:abstractNumId w:val="7"/>
  </w:num>
  <w:num w:numId="19">
    <w:abstractNumId w:val="6"/>
  </w:num>
  <w:num w:numId="20">
    <w:abstractNumId w:val="5"/>
  </w:num>
  <w:num w:numId="21">
    <w:abstractNumId w:val="4"/>
  </w:num>
  <w:num w:numId="22">
    <w:abstractNumId w:val="8"/>
  </w:num>
  <w:num w:numId="23">
    <w:abstractNumId w:val="3"/>
  </w:num>
  <w:num w:numId="24">
    <w:abstractNumId w:val="2"/>
  </w:num>
  <w:num w:numId="25">
    <w:abstractNumId w:val="1"/>
  </w:num>
  <w:num w:numId="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proofState w:spelling="clean" w:grammar="clean"/>
  <w:doNotTrackMoves/>
  <w:defaultTabStop w:val="709"/>
  <w:hyphenationZone w:val="425"/>
  <w:defaultTableStyle w:val="Standard"/>
  <w:drawingGridHorizontalSpacing w:val="160"/>
  <w:drawingGridVerticalSpacing w:val="0"/>
  <w:displayHorizontalDrawingGridEvery w:val="0"/>
  <w:displayVerticalDrawingGridEvery w:val="0"/>
  <w:noPunctuationKerning/>
  <w:characterSpacingControl w:val="doNotCompress"/>
  <w:strictFirstAndLastChars/>
  <w:hdrShapeDefaults>
    <o:shapedefaults v:ext="edit" spidmax="2049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01B4A"/>
    <w:rsid w:val="000B7E07"/>
    <w:rsid w:val="00493D99"/>
    <w:rsid w:val="005B0427"/>
    <w:rsid w:val="00B63FE5"/>
    <w:rsid w:val="00BA09D8"/>
    <w:rsid w:val="00BD1CBB"/>
    <w:rsid w:val="00C66468"/>
    <w:rsid w:val="00D01B4A"/>
    <w:rsid w:val="00F25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ddd"/>
    </o:shapedefaults>
    <o:shapelayout v:ext="edit">
      <o:idmap v:ext="edit" data="1"/>
    </o:shapelayout>
  </w:shapeDefaults>
  <w:doNotEmbedSmartTags/>
  <w:decimalSymbol w:val=","/>
  <w:listSeparator w:val=";"/>
  <w14:docId w14:val="665F7072"/>
  <w15:chartTrackingRefBased/>
  <w15:docId w15:val="{49D0EB3A-80A2-4F21-93BD-86C8461D3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pPr>
      <w:widowControl w:val="0"/>
      <w:suppressAutoHyphens/>
    </w:pPr>
    <w:rPr>
      <w:rFonts w:ascii="Arial" w:eastAsia="Droid Sans Fallback" w:hAnsi="Arial" w:cs="Droid Sans Devanagari"/>
      <w:kern w:val="1"/>
      <w:sz w:val="32"/>
      <w:szCs w:val="24"/>
      <w:lang w:eastAsia="zh-CN" w:bidi="hi-IN"/>
    </w:rPr>
  </w:style>
  <w:style w:type="paragraph" w:styleId="berschrift1">
    <w:name w:val="heading 1"/>
    <w:basedOn w:val="berschrift"/>
    <w:next w:val="Textkrper"/>
    <w:qFormat/>
    <w:pPr>
      <w:tabs>
        <w:tab w:val="num" w:pos="0"/>
      </w:tabs>
      <w:spacing w:before="238" w:after="119"/>
      <w:ind w:left="716" w:hanging="432"/>
      <w:outlineLvl w:val="0"/>
    </w:pPr>
    <w:rPr>
      <w:b/>
      <w:bCs/>
      <w:sz w:val="32"/>
      <w:szCs w:val="32"/>
    </w:rPr>
  </w:style>
  <w:style w:type="paragraph" w:styleId="berschrift2">
    <w:name w:val="heading 2"/>
    <w:basedOn w:val="berschrift"/>
    <w:next w:val="Textkrper"/>
    <w:qFormat/>
    <w:pPr>
      <w:tabs>
        <w:tab w:val="num" w:pos="0"/>
      </w:tabs>
      <w:ind w:left="576" w:hanging="576"/>
      <w:outlineLvl w:val="1"/>
    </w:pPr>
    <w:rPr>
      <w:b/>
      <w:bCs/>
      <w:i/>
      <w:iCs/>
    </w:rPr>
  </w:style>
  <w:style w:type="paragraph" w:styleId="berschrift3">
    <w:name w:val="heading 3"/>
    <w:basedOn w:val="berschrift"/>
    <w:next w:val="Textkrper"/>
    <w:qFormat/>
    <w:pPr>
      <w:tabs>
        <w:tab w:val="num" w:pos="0"/>
      </w:tabs>
      <w:ind w:left="720" w:hanging="720"/>
      <w:outlineLvl w:val="2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1zfalse">
    <w:name w:val="WW8Num1zfalse"/>
  </w:style>
  <w:style w:type="character" w:customStyle="1" w:styleId="WW8Num1ztrue">
    <w:name w:val="WW8Num1ztrue"/>
  </w:style>
  <w:style w:type="character" w:customStyle="1" w:styleId="WW8Num1ztrue7">
    <w:name w:val="WW8Num1ztrue7"/>
  </w:style>
  <w:style w:type="character" w:customStyle="1" w:styleId="WW8Num1ztrue6">
    <w:name w:val="WW8Num1ztrue6"/>
  </w:style>
  <w:style w:type="character" w:customStyle="1" w:styleId="WW8Num1ztrue5">
    <w:name w:val="WW8Num1ztrue5"/>
  </w:style>
  <w:style w:type="character" w:customStyle="1" w:styleId="WW8Num1ztrue4">
    <w:name w:val="WW8Num1ztrue4"/>
  </w:style>
  <w:style w:type="character" w:customStyle="1" w:styleId="WW8Num1ztrue3">
    <w:name w:val="WW8Num1ztrue3"/>
  </w:style>
  <w:style w:type="character" w:customStyle="1" w:styleId="WW8Num1ztrue2">
    <w:name w:val="WW8Num1ztrue2"/>
  </w:style>
  <w:style w:type="character" w:customStyle="1" w:styleId="WW8Num1ztrue1">
    <w:name w:val="WW8Num1ztrue1"/>
  </w:style>
  <w:style w:type="character" w:customStyle="1" w:styleId="WW8Num2z0">
    <w:name w:val="WW8Num2z0"/>
    <w:rPr>
      <w:rFonts w:ascii="Symbol" w:hAnsi="Symbol" w:cs="OpenSymbol"/>
    </w:rPr>
  </w:style>
  <w:style w:type="character" w:customStyle="1" w:styleId="WW8Num2z1">
    <w:name w:val="WW8Num2z1"/>
    <w:rPr>
      <w:rFonts w:ascii="OpenSymbol" w:hAnsi="OpenSymbol" w:cs="OpenSymbol"/>
    </w:rPr>
  </w:style>
  <w:style w:type="character" w:customStyle="1" w:styleId="WW8Num3z0">
    <w:name w:val="WW8Num3z0"/>
    <w:rPr>
      <w:rFonts w:ascii="Symbol" w:hAnsi="Symbol" w:cs="OpenSymbol"/>
    </w:rPr>
  </w:style>
  <w:style w:type="character" w:customStyle="1" w:styleId="WW8Num3z1">
    <w:name w:val="WW8Num3z1"/>
    <w:rPr>
      <w:rFonts w:ascii="OpenSymbol" w:hAnsi="OpenSymbol" w:cs="OpenSymbol"/>
    </w:rPr>
  </w:style>
  <w:style w:type="character" w:customStyle="1" w:styleId="WW8Num4z0">
    <w:name w:val="WW8Num4z0"/>
    <w:rPr>
      <w:rFonts w:ascii="Symbol" w:hAnsi="Symbol" w:cs="OpenSymbol"/>
    </w:rPr>
  </w:style>
  <w:style w:type="character" w:customStyle="1" w:styleId="WW8Num4z1">
    <w:name w:val="WW8Num4z1"/>
    <w:rPr>
      <w:rFonts w:ascii="OpenSymbol" w:hAnsi="OpenSymbol" w:cs="OpenSymbol"/>
    </w:rPr>
  </w:style>
  <w:style w:type="character" w:customStyle="1" w:styleId="WW8Num5z0">
    <w:name w:val="WW8Num5z0"/>
    <w:rPr>
      <w:rFonts w:ascii="Symbol" w:hAnsi="Symbol" w:cs="OpenSymbol"/>
    </w:rPr>
  </w:style>
  <w:style w:type="character" w:customStyle="1" w:styleId="WW8Num5z1">
    <w:name w:val="WW8Num5z1"/>
    <w:rPr>
      <w:rFonts w:ascii="OpenSymbol" w:hAnsi="OpenSymbol" w:cs="OpenSymbol"/>
    </w:rPr>
  </w:style>
  <w:style w:type="character" w:customStyle="1" w:styleId="Absatz-Standardschriftart1">
    <w:name w:val="Absatz-Standardschriftart1"/>
  </w:style>
  <w:style w:type="character" w:customStyle="1" w:styleId="Aufzhlungszeichen1">
    <w:name w:val="Aufzählungszeichen1"/>
    <w:rPr>
      <w:rFonts w:ascii="OpenSymbol" w:eastAsia="OpenSymbol" w:hAnsi="OpenSymbol" w:cs="OpenSymbol"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paragraph" w:customStyle="1" w:styleId="Heading">
    <w:name w:val="Heading"/>
    <w:basedOn w:val="berschrift"/>
    <w:next w:val="Textkrper"/>
    <w:rPr>
      <w:b/>
      <w:bCs/>
      <w:sz w:val="48"/>
      <w:szCs w:val="36"/>
    </w:rPr>
  </w:style>
  <w:style w:type="paragraph" w:styleId="Textkrper">
    <w:name w:val="Body Text"/>
    <w:basedOn w:val="Standard"/>
    <w:pPr>
      <w:spacing w:after="120"/>
    </w:pPr>
  </w:style>
  <w:style w:type="paragraph" w:styleId="Liste">
    <w:name w:val="List"/>
    <w:basedOn w:val="Textkrper"/>
  </w:style>
  <w:style w:type="paragraph" w:styleId="Beschriftung">
    <w:name w:val="caption"/>
    <w:basedOn w:val="Standard"/>
    <w:qFormat/>
    <w:pPr>
      <w:suppressLineNumbers/>
      <w:spacing w:before="120" w:after="120"/>
    </w:pPr>
    <w:rPr>
      <w:i/>
      <w:iCs/>
      <w:sz w:val="24"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sz w:val="28"/>
      <w:szCs w:val="28"/>
    </w:rPr>
  </w:style>
  <w:style w:type="paragraph" w:customStyle="1" w:styleId="Beschriftung1">
    <w:name w:val="Beschriftung1"/>
    <w:basedOn w:val="Standard"/>
    <w:pPr>
      <w:suppressLineNumbers/>
      <w:spacing w:before="120" w:after="120"/>
    </w:pPr>
    <w:rPr>
      <w:i/>
      <w:iCs/>
      <w:sz w:val="24"/>
    </w:rPr>
  </w:style>
  <w:style w:type="paragraph" w:customStyle="1" w:styleId="Verzeichnis">
    <w:name w:val="Verzeichnis"/>
    <w:basedOn w:val="Standard"/>
    <w:pPr>
      <w:suppressLineNumbers/>
    </w:pPr>
  </w:style>
  <w:style w:type="paragraph" w:customStyle="1" w:styleId="ObjektmitPfeilspitze">
    <w:name w:val="Objekt mit Pfeilspitze"/>
    <w:basedOn w:val="Standard"/>
    <w:rPr>
      <w:rFonts w:ascii="Droid Sans Devanagari" w:hAnsi="Droid Sans Devanagari"/>
      <w:sz w:val="36"/>
    </w:rPr>
  </w:style>
  <w:style w:type="paragraph" w:customStyle="1" w:styleId="ObjektmitSchatten">
    <w:name w:val="Objekt mit Schatten"/>
    <w:basedOn w:val="Standard"/>
    <w:rPr>
      <w:rFonts w:ascii="Droid Sans Devanagari" w:hAnsi="Droid Sans Devanagari"/>
      <w:sz w:val="36"/>
    </w:rPr>
  </w:style>
  <w:style w:type="paragraph" w:customStyle="1" w:styleId="ObjektohneFllung">
    <w:name w:val="Objekt ohne Füllung"/>
    <w:basedOn w:val="Standard"/>
    <w:rPr>
      <w:rFonts w:ascii="Droid Sans Devanagari" w:hAnsi="Droid Sans Devanagari"/>
      <w:sz w:val="36"/>
    </w:rPr>
  </w:style>
  <w:style w:type="paragraph" w:customStyle="1" w:styleId="ObjektohneFllungundLinie">
    <w:name w:val="Objekt ohne Füllung und Linie"/>
    <w:basedOn w:val="Standard"/>
    <w:rPr>
      <w:rFonts w:ascii="Droid Sans Devanagari" w:hAnsi="Droid Sans Devanagari"/>
      <w:sz w:val="36"/>
    </w:rPr>
  </w:style>
  <w:style w:type="paragraph" w:customStyle="1" w:styleId="TextkrperBlocksatz">
    <w:name w:val="Textkörper Blocksatz"/>
    <w:basedOn w:val="Standard"/>
    <w:rPr>
      <w:rFonts w:ascii="Droid Sans Devanagari" w:hAnsi="Droid Sans Devanagari"/>
      <w:sz w:val="36"/>
    </w:rPr>
  </w:style>
  <w:style w:type="paragraph" w:customStyle="1" w:styleId="Titel1">
    <w:name w:val="Titel1"/>
    <w:basedOn w:val="Standard"/>
    <w:pPr>
      <w:jc w:val="center"/>
    </w:pPr>
    <w:rPr>
      <w:rFonts w:ascii="Droid Sans Devanagari" w:hAnsi="Droid Sans Devanagari"/>
      <w:sz w:val="36"/>
    </w:rPr>
  </w:style>
  <w:style w:type="paragraph" w:customStyle="1" w:styleId="Titel2">
    <w:name w:val="Titel2"/>
    <w:basedOn w:val="Standard"/>
    <w:pPr>
      <w:spacing w:before="57" w:after="57"/>
      <w:ind w:right="113"/>
      <w:jc w:val="center"/>
    </w:pPr>
    <w:rPr>
      <w:rFonts w:ascii="Droid Sans Devanagari" w:hAnsi="Droid Sans Devanagari"/>
      <w:sz w:val="36"/>
    </w:rPr>
  </w:style>
  <w:style w:type="paragraph" w:customStyle="1" w:styleId="berschrift10">
    <w:name w:val="Überschrift1"/>
    <w:basedOn w:val="Standard"/>
    <w:pPr>
      <w:spacing w:before="238" w:after="119"/>
    </w:pPr>
    <w:rPr>
      <w:rFonts w:ascii="Droid Sans Devanagari" w:hAnsi="Droid Sans Devanagari"/>
      <w:sz w:val="36"/>
    </w:rPr>
  </w:style>
  <w:style w:type="paragraph" w:customStyle="1" w:styleId="berschrift20">
    <w:name w:val="Überschrift2"/>
    <w:basedOn w:val="Standard"/>
    <w:pPr>
      <w:spacing w:before="238" w:after="119"/>
    </w:pPr>
    <w:rPr>
      <w:rFonts w:ascii="Droid Sans Devanagari" w:hAnsi="Droid Sans Devanagari"/>
      <w:sz w:val="36"/>
    </w:rPr>
  </w:style>
  <w:style w:type="paragraph" w:customStyle="1" w:styleId="Malinie">
    <w:name w:val="Maßlinie"/>
    <w:basedOn w:val="Standard"/>
    <w:rPr>
      <w:rFonts w:ascii="Droid Sans Devanagari" w:hAnsi="Droid Sans Devanagari"/>
      <w:sz w:val="36"/>
    </w:rPr>
  </w:style>
  <w:style w:type="paragraph" w:customStyle="1" w:styleId="TitelfolieLTGliederung1">
    <w:name w:val="Titelfolie~LT~Gliederung 1"/>
    <w:pPr>
      <w:suppressAutoHyphens/>
      <w:spacing w:after="283"/>
    </w:pPr>
    <w:rPr>
      <w:rFonts w:ascii="Arial" w:eastAsia="Arial" w:hAnsi="Arial" w:cs="Arial"/>
      <w:kern w:val="1"/>
      <w:sz w:val="64"/>
      <w:szCs w:val="24"/>
      <w:lang w:eastAsia="zh-CN" w:bidi="hi-IN"/>
    </w:rPr>
  </w:style>
  <w:style w:type="paragraph" w:customStyle="1" w:styleId="TitelfolieLTGliederung2">
    <w:name w:val="Titelfolie~LT~Gliederung 2"/>
    <w:basedOn w:val="TitelfolieLTGliederung1"/>
    <w:pPr>
      <w:spacing w:after="227"/>
    </w:pPr>
    <w:rPr>
      <w:sz w:val="48"/>
    </w:rPr>
  </w:style>
  <w:style w:type="paragraph" w:customStyle="1" w:styleId="TitelfolieLTGliederung3">
    <w:name w:val="Titelfolie~LT~Gliederung 3"/>
    <w:basedOn w:val="TitelfolieLTGliederung2"/>
    <w:pPr>
      <w:spacing w:after="170"/>
    </w:pPr>
    <w:rPr>
      <w:sz w:val="40"/>
    </w:rPr>
  </w:style>
  <w:style w:type="paragraph" w:customStyle="1" w:styleId="TitelfolieLTGliederung4">
    <w:name w:val="Titelfolie~LT~Gliederung 4"/>
    <w:basedOn w:val="TitelfolieLTGliederung3"/>
    <w:pPr>
      <w:spacing w:after="113"/>
    </w:pPr>
  </w:style>
  <w:style w:type="paragraph" w:customStyle="1" w:styleId="TitelfolieLTGliederung5">
    <w:name w:val="Titelfolie~LT~Gliederung 5"/>
    <w:basedOn w:val="TitelfolieLTGliederung4"/>
    <w:pPr>
      <w:spacing w:after="57"/>
    </w:pPr>
  </w:style>
  <w:style w:type="paragraph" w:customStyle="1" w:styleId="TitelfolieLTGliederung6">
    <w:name w:val="Titelfolie~LT~Gliederung 6"/>
    <w:basedOn w:val="TitelfolieLTGliederung5"/>
  </w:style>
  <w:style w:type="paragraph" w:customStyle="1" w:styleId="TitelfolieLTGliederung7">
    <w:name w:val="Titelfolie~LT~Gliederung 7"/>
    <w:basedOn w:val="TitelfolieLTGliederung6"/>
  </w:style>
  <w:style w:type="paragraph" w:customStyle="1" w:styleId="TitelfolieLTGliederung8">
    <w:name w:val="Titelfolie~LT~Gliederung 8"/>
    <w:basedOn w:val="TitelfolieLTGliederung7"/>
  </w:style>
  <w:style w:type="paragraph" w:customStyle="1" w:styleId="TitelfolieLTGliederung9">
    <w:name w:val="Titelfolie~LT~Gliederung 9"/>
    <w:basedOn w:val="TitelfolieLTGliederung8"/>
  </w:style>
  <w:style w:type="paragraph" w:customStyle="1" w:styleId="TitelfolieLTTitel">
    <w:name w:val="Titelfolie~LT~Titel"/>
    <w:pPr>
      <w:suppressAutoHyphens/>
    </w:pPr>
    <w:rPr>
      <w:rFonts w:ascii="Arial" w:eastAsia="Arial" w:hAnsi="Arial" w:cs="Arial"/>
      <w:kern w:val="1"/>
      <w:sz w:val="88"/>
      <w:szCs w:val="24"/>
      <w:lang w:eastAsia="zh-CN" w:bidi="hi-IN"/>
    </w:rPr>
  </w:style>
  <w:style w:type="paragraph" w:customStyle="1" w:styleId="TitelfolieLTUntertitel">
    <w:name w:val="Titelfolie~LT~Untertitel"/>
    <w:pPr>
      <w:suppressAutoHyphens/>
      <w:jc w:val="center"/>
    </w:pPr>
    <w:rPr>
      <w:rFonts w:ascii="Droid Sans Devanagari" w:eastAsia="Arial" w:hAnsi="Droid Sans Devanagari" w:cs="Arial"/>
      <w:kern w:val="1"/>
      <w:sz w:val="64"/>
      <w:szCs w:val="24"/>
      <w:lang w:eastAsia="zh-CN" w:bidi="hi-IN"/>
    </w:rPr>
  </w:style>
  <w:style w:type="paragraph" w:customStyle="1" w:styleId="TitelfolieLTNotizen">
    <w:name w:val="Titelfolie~LT~Notizen"/>
    <w:pPr>
      <w:suppressAutoHyphens/>
      <w:ind w:left="340" w:hanging="340"/>
    </w:pPr>
    <w:rPr>
      <w:rFonts w:ascii="Droid Sans Devanagari" w:eastAsia="Arial" w:hAnsi="Droid Sans Devanagari" w:cs="Arial"/>
      <w:kern w:val="1"/>
      <w:sz w:val="40"/>
      <w:szCs w:val="24"/>
      <w:lang w:eastAsia="zh-CN" w:bidi="hi-IN"/>
    </w:rPr>
  </w:style>
  <w:style w:type="paragraph" w:customStyle="1" w:styleId="TitelfolieLTHintergrundobjekte">
    <w:name w:val="Titelfolie~LT~Hintergrundobjekte"/>
    <w:pPr>
      <w:suppressAutoHyphens/>
    </w:pPr>
    <w:rPr>
      <w:rFonts w:eastAsia="Arial" w:cs="Arial"/>
      <w:kern w:val="1"/>
      <w:sz w:val="24"/>
      <w:szCs w:val="24"/>
      <w:lang w:eastAsia="zh-CN" w:bidi="hi-IN"/>
    </w:rPr>
  </w:style>
  <w:style w:type="paragraph" w:customStyle="1" w:styleId="TitelfolieLTHintergrund">
    <w:name w:val="Titelfolie~LT~Hintergrund"/>
    <w:pPr>
      <w:suppressAutoHyphens/>
    </w:pPr>
    <w:rPr>
      <w:rFonts w:eastAsia="Arial" w:cs="Arial"/>
      <w:kern w:val="1"/>
      <w:sz w:val="24"/>
      <w:szCs w:val="24"/>
      <w:lang w:eastAsia="zh-CN" w:bidi="hi-IN"/>
    </w:rPr>
  </w:style>
  <w:style w:type="paragraph" w:customStyle="1" w:styleId="default">
    <w:name w:val="default"/>
    <w:pPr>
      <w:suppressAutoHyphens/>
    </w:pPr>
    <w:rPr>
      <w:rFonts w:ascii="Droid Sans Devanagari" w:eastAsia="Arial" w:hAnsi="Droid Sans Devanagari" w:cs="Arial"/>
      <w:kern w:val="1"/>
      <w:sz w:val="36"/>
      <w:szCs w:val="24"/>
      <w:lang w:eastAsia="zh-CN" w:bidi="hi-IN"/>
    </w:rPr>
  </w:style>
  <w:style w:type="paragraph" w:customStyle="1" w:styleId="gray1">
    <w:name w:val="gray1"/>
    <w:basedOn w:val="default"/>
    <w:rPr>
      <w:rFonts w:cs="Droid Sans Devanagari"/>
    </w:rPr>
  </w:style>
  <w:style w:type="paragraph" w:customStyle="1" w:styleId="gray2">
    <w:name w:val="gray2"/>
    <w:basedOn w:val="default"/>
    <w:rPr>
      <w:rFonts w:cs="Droid Sans Devanagari"/>
    </w:rPr>
  </w:style>
  <w:style w:type="paragraph" w:customStyle="1" w:styleId="gray3">
    <w:name w:val="gray3"/>
    <w:basedOn w:val="default"/>
    <w:rPr>
      <w:rFonts w:cs="Droid Sans Devanagari"/>
    </w:rPr>
  </w:style>
  <w:style w:type="paragraph" w:customStyle="1" w:styleId="bw1">
    <w:name w:val="bw1"/>
    <w:basedOn w:val="default"/>
    <w:rPr>
      <w:rFonts w:cs="Droid Sans Devanagari"/>
    </w:rPr>
  </w:style>
  <w:style w:type="paragraph" w:customStyle="1" w:styleId="bw2">
    <w:name w:val="bw2"/>
    <w:basedOn w:val="default"/>
    <w:rPr>
      <w:rFonts w:cs="Droid Sans Devanagari"/>
    </w:rPr>
  </w:style>
  <w:style w:type="paragraph" w:customStyle="1" w:styleId="bw3">
    <w:name w:val="bw3"/>
    <w:basedOn w:val="default"/>
    <w:rPr>
      <w:rFonts w:cs="Droid Sans Devanagari"/>
    </w:rPr>
  </w:style>
  <w:style w:type="paragraph" w:customStyle="1" w:styleId="orange1">
    <w:name w:val="orange1"/>
    <w:basedOn w:val="default"/>
    <w:rPr>
      <w:rFonts w:cs="Droid Sans Devanagari"/>
    </w:rPr>
  </w:style>
  <w:style w:type="paragraph" w:customStyle="1" w:styleId="orange2">
    <w:name w:val="orange2"/>
    <w:basedOn w:val="default"/>
    <w:rPr>
      <w:rFonts w:cs="Droid Sans Devanagari"/>
    </w:rPr>
  </w:style>
  <w:style w:type="paragraph" w:customStyle="1" w:styleId="orange3">
    <w:name w:val="orange3"/>
    <w:basedOn w:val="default"/>
    <w:rPr>
      <w:rFonts w:cs="Droid Sans Devanagari"/>
    </w:rPr>
  </w:style>
  <w:style w:type="paragraph" w:customStyle="1" w:styleId="turquise1">
    <w:name w:val="turquise1"/>
    <w:basedOn w:val="default"/>
    <w:rPr>
      <w:rFonts w:cs="Droid Sans Devanagari"/>
    </w:rPr>
  </w:style>
  <w:style w:type="paragraph" w:customStyle="1" w:styleId="turquise2">
    <w:name w:val="turquise2"/>
    <w:basedOn w:val="default"/>
    <w:rPr>
      <w:rFonts w:cs="Droid Sans Devanagari"/>
    </w:rPr>
  </w:style>
  <w:style w:type="paragraph" w:customStyle="1" w:styleId="turquise3">
    <w:name w:val="turquise3"/>
    <w:basedOn w:val="default"/>
    <w:rPr>
      <w:rFonts w:cs="Droid Sans Devanagari"/>
    </w:rPr>
  </w:style>
  <w:style w:type="paragraph" w:customStyle="1" w:styleId="blue1">
    <w:name w:val="blue1"/>
    <w:basedOn w:val="default"/>
    <w:rPr>
      <w:rFonts w:cs="Droid Sans Devanagari"/>
    </w:rPr>
  </w:style>
  <w:style w:type="paragraph" w:customStyle="1" w:styleId="blue2">
    <w:name w:val="blue2"/>
    <w:basedOn w:val="default"/>
    <w:rPr>
      <w:rFonts w:cs="Droid Sans Devanagari"/>
    </w:rPr>
  </w:style>
  <w:style w:type="paragraph" w:customStyle="1" w:styleId="blue3">
    <w:name w:val="blue3"/>
    <w:basedOn w:val="default"/>
    <w:rPr>
      <w:rFonts w:cs="Droid Sans Devanagari"/>
    </w:rPr>
  </w:style>
  <w:style w:type="paragraph" w:customStyle="1" w:styleId="sun1">
    <w:name w:val="sun1"/>
    <w:basedOn w:val="default"/>
    <w:rPr>
      <w:rFonts w:cs="Droid Sans Devanagari"/>
    </w:rPr>
  </w:style>
  <w:style w:type="paragraph" w:customStyle="1" w:styleId="sun2">
    <w:name w:val="sun2"/>
    <w:basedOn w:val="default"/>
    <w:rPr>
      <w:rFonts w:cs="Droid Sans Devanagari"/>
    </w:rPr>
  </w:style>
  <w:style w:type="paragraph" w:customStyle="1" w:styleId="sun3">
    <w:name w:val="sun3"/>
    <w:basedOn w:val="default"/>
    <w:rPr>
      <w:rFonts w:cs="Droid Sans Devanagari"/>
    </w:rPr>
  </w:style>
  <w:style w:type="paragraph" w:customStyle="1" w:styleId="earth1">
    <w:name w:val="earth1"/>
    <w:basedOn w:val="default"/>
    <w:rPr>
      <w:rFonts w:cs="Droid Sans Devanagari"/>
    </w:rPr>
  </w:style>
  <w:style w:type="paragraph" w:customStyle="1" w:styleId="earth2">
    <w:name w:val="earth2"/>
    <w:basedOn w:val="default"/>
    <w:rPr>
      <w:rFonts w:cs="Droid Sans Devanagari"/>
    </w:rPr>
  </w:style>
  <w:style w:type="paragraph" w:customStyle="1" w:styleId="earth3">
    <w:name w:val="earth3"/>
    <w:basedOn w:val="default"/>
    <w:rPr>
      <w:rFonts w:cs="Droid Sans Devanagari"/>
    </w:rPr>
  </w:style>
  <w:style w:type="paragraph" w:customStyle="1" w:styleId="green1">
    <w:name w:val="green1"/>
    <w:basedOn w:val="default"/>
    <w:rPr>
      <w:rFonts w:cs="Droid Sans Devanagari"/>
    </w:rPr>
  </w:style>
  <w:style w:type="paragraph" w:customStyle="1" w:styleId="green2">
    <w:name w:val="green2"/>
    <w:basedOn w:val="default"/>
    <w:rPr>
      <w:rFonts w:cs="Droid Sans Devanagari"/>
    </w:rPr>
  </w:style>
  <w:style w:type="paragraph" w:customStyle="1" w:styleId="green3">
    <w:name w:val="green3"/>
    <w:basedOn w:val="default"/>
    <w:rPr>
      <w:rFonts w:cs="Droid Sans Devanagari"/>
    </w:rPr>
  </w:style>
  <w:style w:type="paragraph" w:customStyle="1" w:styleId="seetang1">
    <w:name w:val="seetang1"/>
    <w:basedOn w:val="default"/>
    <w:rPr>
      <w:rFonts w:cs="Droid Sans Devanagari"/>
    </w:rPr>
  </w:style>
  <w:style w:type="paragraph" w:customStyle="1" w:styleId="seetang2">
    <w:name w:val="seetang2"/>
    <w:basedOn w:val="default"/>
    <w:rPr>
      <w:rFonts w:cs="Droid Sans Devanagari"/>
    </w:rPr>
  </w:style>
  <w:style w:type="paragraph" w:customStyle="1" w:styleId="seetang3">
    <w:name w:val="seetang3"/>
    <w:basedOn w:val="default"/>
    <w:rPr>
      <w:rFonts w:cs="Droid Sans Devanagari"/>
    </w:rPr>
  </w:style>
  <w:style w:type="paragraph" w:customStyle="1" w:styleId="lightblue1">
    <w:name w:val="lightblue1"/>
    <w:basedOn w:val="default"/>
    <w:rPr>
      <w:rFonts w:cs="Droid Sans Devanagari"/>
    </w:rPr>
  </w:style>
  <w:style w:type="paragraph" w:customStyle="1" w:styleId="lightblue2">
    <w:name w:val="lightblue2"/>
    <w:basedOn w:val="default"/>
    <w:rPr>
      <w:rFonts w:cs="Droid Sans Devanagari"/>
    </w:rPr>
  </w:style>
  <w:style w:type="paragraph" w:customStyle="1" w:styleId="lightblue3">
    <w:name w:val="lightblue3"/>
    <w:basedOn w:val="default"/>
    <w:rPr>
      <w:rFonts w:cs="Droid Sans Devanagari"/>
    </w:rPr>
  </w:style>
  <w:style w:type="paragraph" w:customStyle="1" w:styleId="yellow1">
    <w:name w:val="yellow1"/>
    <w:basedOn w:val="default"/>
    <w:rPr>
      <w:rFonts w:cs="Droid Sans Devanagari"/>
    </w:rPr>
  </w:style>
  <w:style w:type="paragraph" w:customStyle="1" w:styleId="yellow2">
    <w:name w:val="yellow2"/>
    <w:basedOn w:val="default"/>
    <w:rPr>
      <w:rFonts w:cs="Droid Sans Devanagari"/>
    </w:rPr>
  </w:style>
  <w:style w:type="paragraph" w:customStyle="1" w:styleId="yellow3">
    <w:name w:val="yellow3"/>
    <w:basedOn w:val="default"/>
    <w:rPr>
      <w:rFonts w:cs="Droid Sans Devanagari"/>
    </w:rPr>
  </w:style>
  <w:style w:type="paragraph" w:customStyle="1" w:styleId="Hintergrundobjekte">
    <w:name w:val="Hintergrundobjekte"/>
    <w:pPr>
      <w:suppressAutoHyphens/>
    </w:pPr>
    <w:rPr>
      <w:rFonts w:eastAsia="Arial" w:cs="Arial"/>
      <w:kern w:val="1"/>
      <w:sz w:val="24"/>
      <w:szCs w:val="24"/>
      <w:lang w:eastAsia="zh-CN" w:bidi="hi-IN"/>
    </w:rPr>
  </w:style>
  <w:style w:type="paragraph" w:customStyle="1" w:styleId="Hintergrund">
    <w:name w:val="Hintergrund"/>
    <w:pPr>
      <w:suppressAutoHyphens/>
    </w:pPr>
    <w:rPr>
      <w:rFonts w:eastAsia="Arial" w:cs="Arial"/>
      <w:kern w:val="1"/>
      <w:sz w:val="24"/>
      <w:szCs w:val="24"/>
      <w:lang w:eastAsia="zh-CN" w:bidi="hi-IN"/>
    </w:rPr>
  </w:style>
  <w:style w:type="paragraph" w:customStyle="1" w:styleId="Notizen">
    <w:name w:val="Notizen"/>
    <w:pPr>
      <w:suppressAutoHyphens/>
      <w:ind w:left="340" w:hanging="340"/>
    </w:pPr>
    <w:rPr>
      <w:rFonts w:ascii="Droid Sans Devanagari" w:eastAsia="Arial" w:hAnsi="Droid Sans Devanagari" w:cs="Arial"/>
      <w:kern w:val="1"/>
      <w:sz w:val="40"/>
      <w:szCs w:val="24"/>
      <w:lang w:eastAsia="zh-CN" w:bidi="hi-IN"/>
    </w:rPr>
  </w:style>
  <w:style w:type="paragraph" w:customStyle="1" w:styleId="Gliederung1">
    <w:name w:val="Gliederung 1"/>
    <w:pPr>
      <w:suppressAutoHyphens/>
      <w:spacing w:after="283"/>
    </w:pPr>
    <w:rPr>
      <w:rFonts w:ascii="Arial" w:eastAsia="Arial" w:hAnsi="Arial" w:cs="Arial"/>
      <w:kern w:val="1"/>
      <w:sz w:val="64"/>
      <w:szCs w:val="24"/>
      <w:lang w:eastAsia="zh-CN" w:bidi="hi-IN"/>
    </w:rPr>
  </w:style>
  <w:style w:type="paragraph" w:customStyle="1" w:styleId="Gliederung2">
    <w:name w:val="Gliederung 2"/>
    <w:basedOn w:val="Gliederung1"/>
    <w:pPr>
      <w:spacing w:after="227"/>
    </w:pPr>
    <w:rPr>
      <w:sz w:val="48"/>
    </w:rPr>
  </w:style>
  <w:style w:type="paragraph" w:customStyle="1" w:styleId="Gliederung3">
    <w:name w:val="Gliederung 3"/>
    <w:basedOn w:val="Gliederung2"/>
    <w:pPr>
      <w:spacing w:after="170"/>
    </w:pPr>
    <w:rPr>
      <w:sz w:val="40"/>
    </w:rPr>
  </w:style>
  <w:style w:type="paragraph" w:customStyle="1" w:styleId="Gliederung4">
    <w:name w:val="Gliederung 4"/>
    <w:basedOn w:val="Gliederung3"/>
    <w:pPr>
      <w:spacing w:after="113"/>
    </w:pPr>
  </w:style>
  <w:style w:type="paragraph" w:customStyle="1" w:styleId="Gliederung5">
    <w:name w:val="Gliederung 5"/>
    <w:basedOn w:val="Gliederung4"/>
    <w:pPr>
      <w:spacing w:after="57"/>
    </w:pPr>
  </w:style>
  <w:style w:type="paragraph" w:customStyle="1" w:styleId="Gliederung6">
    <w:name w:val="Gliederung 6"/>
    <w:basedOn w:val="Gliederung5"/>
  </w:style>
  <w:style w:type="paragraph" w:customStyle="1" w:styleId="Gliederung7">
    <w:name w:val="Gliederung 7"/>
    <w:basedOn w:val="Gliederung6"/>
  </w:style>
  <w:style w:type="paragraph" w:customStyle="1" w:styleId="Gliederung8">
    <w:name w:val="Gliederung 8"/>
    <w:basedOn w:val="Gliederung7"/>
  </w:style>
  <w:style w:type="paragraph" w:customStyle="1" w:styleId="Gliederung9">
    <w:name w:val="Gliederung 9"/>
    <w:basedOn w:val="Gliederung8"/>
  </w:style>
  <w:style w:type="paragraph" w:customStyle="1" w:styleId="TitelundInhaltLTGliederung1">
    <w:name w:val="Titel und Inhalt~LT~Gliederung 1"/>
    <w:pPr>
      <w:suppressAutoHyphens/>
      <w:spacing w:after="283"/>
    </w:pPr>
    <w:rPr>
      <w:rFonts w:ascii="Arial" w:eastAsia="Arial" w:hAnsi="Arial" w:cs="Arial"/>
      <w:kern w:val="1"/>
      <w:sz w:val="64"/>
      <w:szCs w:val="24"/>
      <w:lang w:eastAsia="zh-CN" w:bidi="hi-IN"/>
    </w:rPr>
  </w:style>
  <w:style w:type="paragraph" w:customStyle="1" w:styleId="TitelundInhaltLTGliederung2">
    <w:name w:val="Titel und Inhalt~LT~Gliederung 2"/>
    <w:basedOn w:val="TitelundInhaltLTGliederung1"/>
    <w:pPr>
      <w:spacing w:after="227"/>
    </w:pPr>
    <w:rPr>
      <w:sz w:val="48"/>
    </w:rPr>
  </w:style>
  <w:style w:type="paragraph" w:customStyle="1" w:styleId="TitelundInhaltLTGliederung3">
    <w:name w:val="Titel und Inhalt~LT~Gliederung 3"/>
    <w:basedOn w:val="TitelundInhaltLTGliederung2"/>
    <w:pPr>
      <w:spacing w:after="170"/>
    </w:pPr>
    <w:rPr>
      <w:sz w:val="40"/>
    </w:rPr>
  </w:style>
  <w:style w:type="paragraph" w:customStyle="1" w:styleId="TitelundInhaltLTGliederung4">
    <w:name w:val="Titel und Inhalt~LT~Gliederung 4"/>
    <w:basedOn w:val="TitelundInhaltLTGliederung3"/>
    <w:pPr>
      <w:spacing w:after="113"/>
    </w:pPr>
  </w:style>
  <w:style w:type="paragraph" w:customStyle="1" w:styleId="TitelundInhaltLTGliederung5">
    <w:name w:val="Titel und Inhalt~LT~Gliederung 5"/>
    <w:basedOn w:val="TitelundInhaltLTGliederung4"/>
    <w:pPr>
      <w:spacing w:after="57"/>
    </w:pPr>
  </w:style>
  <w:style w:type="paragraph" w:customStyle="1" w:styleId="TitelundInhaltLTGliederung6">
    <w:name w:val="Titel und Inhalt~LT~Gliederung 6"/>
    <w:basedOn w:val="TitelundInhaltLTGliederung5"/>
  </w:style>
  <w:style w:type="paragraph" w:customStyle="1" w:styleId="TitelundInhaltLTGliederung7">
    <w:name w:val="Titel und Inhalt~LT~Gliederung 7"/>
    <w:basedOn w:val="TitelundInhaltLTGliederung6"/>
  </w:style>
  <w:style w:type="paragraph" w:customStyle="1" w:styleId="TitelundInhaltLTGliederung8">
    <w:name w:val="Titel und Inhalt~LT~Gliederung 8"/>
    <w:basedOn w:val="TitelundInhaltLTGliederung7"/>
  </w:style>
  <w:style w:type="paragraph" w:customStyle="1" w:styleId="TitelundInhaltLTGliederung9">
    <w:name w:val="Titel und Inhalt~LT~Gliederung 9"/>
    <w:basedOn w:val="TitelundInhaltLTGliederung8"/>
  </w:style>
  <w:style w:type="paragraph" w:customStyle="1" w:styleId="TitelundInhaltLTTitel">
    <w:name w:val="Titel und Inhalt~LT~Titel"/>
    <w:pPr>
      <w:suppressAutoHyphens/>
    </w:pPr>
    <w:rPr>
      <w:rFonts w:ascii="Arial" w:eastAsia="Arial" w:hAnsi="Arial" w:cs="Arial"/>
      <w:kern w:val="1"/>
      <w:sz w:val="88"/>
      <w:szCs w:val="24"/>
      <w:lang w:eastAsia="zh-CN" w:bidi="hi-IN"/>
    </w:rPr>
  </w:style>
  <w:style w:type="paragraph" w:customStyle="1" w:styleId="TitelundInhaltLTUntertitel">
    <w:name w:val="Titel und Inhalt~LT~Untertitel"/>
    <w:pPr>
      <w:suppressAutoHyphens/>
      <w:jc w:val="center"/>
    </w:pPr>
    <w:rPr>
      <w:rFonts w:ascii="Droid Sans Devanagari" w:eastAsia="Arial" w:hAnsi="Droid Sans Devanagari" w:cs="Arial"/>
      <w:kern w:val="1"/>
      <w:sz w:val="64"/>
      <w:szCs w:val="24"/>
      <w:lang w:eastAsia="zh-CN" w:bidi="hi-IN"/>
    </w:rPr>
  </w:style>
  <w:style w:type="paragraph" w:customStyle="1" w:styleId="TitelundInhaltLTNotizen">
    <w:name w:val="Titel und Inhalt~LT~Notizen"/>
    <w:pPr>
      <w:suppressAutoHyphens/>
      <w:ind w:left="340" w:hanging="340"/>
    </w:pPr>
    <w:rPr>
      <w:rFonts w:ascii="Droid Sans Devanagari" w:eastAsia="Arial" w:hAnsi="Droid Sans Devanagari" w:cs="Arial"/>
      <w:kern w:val="1"/>
      <w:sz w:val="40"/>
      <w:szCs w:val="24"/>
      <w:lang w:eastAsia="zh-CN" w:bidi="hi-IN"/>
    </w:rPr>
  </w:style>
  <w:style w:type="paragraph" w:customStyle="1" w:styleId="TitelundInhaltLTHintergrundobjekte">
    <w:name w:val="Titel und Inhalt~LT~Hintergrundobjekte"/>
    <w:pPr>
      <w:suppressAutoHyphens/>
    </w:pPr>
    <w:rPr>
      <w:rFonts w:eastAsia="Arial" w:cs="Arial"/>
      <w:kern w:val="1"/>
      <w:sz w:val="24"/>
      <w:szCs w:val="24"/>
      <w:lang w:eastAsia="zh-CN" w:bidi="hi-IN"/>
    </w:rPr>
  </w:style>
  <w:style w:type="paragraph" w:customStyle="1" w:styleId="TitelundInhaltLTHintergrund">
    <w:name w:val="Titel und Inhalt~LT~Hintergrund"/>
    <w:pPr>
      <w:suppressAutoHyphens/>
    </w:pPr>
    <w:rPr>
      <w:rFonts w:eastAsia="Arial" w:cs="Arial"/>
      <w:kern w:val="1"/>
      <w:sz w:val="24"/>
      <w:szCs w:val="24"/>
      <w:lang w:eastAsia="zh-CN" w:bidi="hi-IN"/>
    </w:rPr>
  </w:style>
  <w:style w:type="paragraph" w:styleId="Zitat">
    <w:name w:val="Quote"/>
    <w:basedOn w:val="Standard"/>
    <w:qFormat/>
    <w:pPr>
      <w:spacing w:after="283"/>
      <w:ind w:left="567" w:right="567"/>
    </w:pPr>
  </w:style>
  <w:style w:type="paragraph" w:styleId="Untertitel">
    <w:name w:val="Subtitle"/>
    <w:basedOn w:val="berschrift"/>
    <w:next w:val="Textkrper"/>
    <w:qFormat/>
    <w:pPr>
      <w:jc w:val="center"/>
    </w:pPr>
    <w:rPr>
      <w:i/>
      <w:iCs/>
    </w:rPr>
  </w:style>
  <w:style w:type="paragraph" w:styleId="Fuzeile">
    <w:name w:val="footer"/>
    <w:basedOn w:val="Standard"/>
    <w:pPr>
      <w:suppressLineNumbers/>
      <w:tabs>
        <w:tab w:val="center" w:pos="4819"/>
        <w:tab w:val="right" w:pos="9638"/>
      </w:tabs>
    </w:pPr>
  </w:style>
  <w:style w:type="paragraph" w:styleId="Kopfzeile">
    <w:name w:val="header"/>
    <w:basedOn w:val="Standard"/>
    <w:pPr>
      <w:suppressLineNumbers/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Textkrper"/>
  </w:style>
  <w:style w:type="character" w:styleId="Hyperlink">
    <w:name w:val="Hyperlink"/>
    <w:rPr>
      <w:color w:val="0000FF"/>
      <w:u w:val="single"/>
    </w:rPr>
  </w:style>
  <w:style w:type="paragraph" w:styleId="Dokumentstruktur">
    <w:name w:val="Document Map"/>
    <w:basedOn w:val="Standard"/>
    <w:semiHidden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537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56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zauberhafte-physik.net" TargetMode="Externa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" Type="http://schemas.openxmlformats.org/officeDocument/2006/relationships/styles" Target="styles.xml"/><Relationship Id="rId16" Type="http://schemas.openxmlformats.org/officeDocument/2006/relationships/image" Target="media/image9.emf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5" Type="http://schemas.openxmlformats.org/officeDocument/2006/relationships/footnotes" Target="footnotes.xml"/><Relationship Id="rId15" Type="http://schemas.openxmlformats.org/officeDocument/2006/relationships/image" Target="media/image8.emf"/><Relationship Id="rId10" Type="http://schemas.openxmlformats.org/officeDocument/2006/relationships/image" Target="media/image3.em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352</Words>
  <Characters>2219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Name: ----------------------------</vt:lpstr>
    </vt:vector>
  </TitlesOfParts>
  <Company/>
  <LinksUpToDate>false</LinksUpToDate>
  <CharactersWithSpaces>2566</CharactersWithSpaces>
  <SharedDoc>false</SharedDoc>
  <HLinks>
    <vt:vector size="12" baseType="variant">
      <vt:variant>
        <vt:i4>3014771</vt:i4>
      </vt:variant>
      <vt:variant>
        <vt:i4>0</vt:i4>
      </vt:variant>
      <vt:variant>
        <vt:i4>0</vt:i4>
      </vt:variant>
      <vt:variant>
        <vt:i4>5</vt:i4>
      </vt:variant>
      <vt:variant>
        <vt:lpwstr>http://www.zauberhafte-physik.net/</vt:lpwstr>
      </vt:variant>
      <vt:variant>
        <vt:lpwstr/>
      </vt:variant>
      <vt:variant>
        <vt:i4>852083</vt:i4>
      </vt:variant>
      <vt:variant>
        <vt:i4>-1</vt:i4>
      </vt:variant>
      <vt:variant>
        <vt:i4>1058</vt:i4>
      </vt:variant>
      <vt:variant>
        <vt:i4>1</vt:i4>
      </vt:variant>
      <vt:variant>
        <vt:lpwstr>http://www.daemmstoffhandel.de/Shop_neu/gx2/images/product_images/info_images/p_tescon_vana_491_1.jpg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 ----------------------------</dc:title>
  <dc:subject/>
  <dc:creator>Rolf Köhler</dc:creator>
  <cp:keywords/>
  <cp:lastModifiedBy>Maren Heinzerling</cp:lastModifiedBy>
  <cp:revision>3</cp:revision>
  <cp:lastPrinted>2018-05-12T10:48:00Z</cp:lastPrinted>
  <dcterms:created xsi:type="dcterms:W3CDTF">2020-05-26T14:26:00Z</dcterms:created>
  <dcterms:modified xsi:type="dcterms:W3CDTF">2020-05-27T16:55:00Z</dcterms:modified>
</cp:coreProperties>
</file>