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C9DCC18" w14:textId="32127FE6" w:rsidR="00B43EB3" w:rsidRDefault="009C17C8">
      <w:pPr>
        <w:pStyle w:val="Heading"/>
        <w:spacing w:before="0" w:after="0"/>
        <w:rPr>
          <w:sz w:val="36"/>
        </w:rPr>
      </w:pPr>
      <w:r>
        <w:rPr>
          <w:b w:val="0"/>
          <w:bCs w:val="0"/>
          <w:noProof/>
          <w:sz w:val="28"/>
          <w:szCs w:val="28"/>
          <w:lang w:eastAsia="ja-JP" w:bidi="ar-SA"/>
        </w:rPr>
        <w:pict w14:anchorId="35A965D4"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46.8pt;margin-top:-41.25pt;width:481.2pt;height:27.95pt;z-index:1" stroked="f">
            <v:textbox style="mso-next-textbox:#_x0000_s1034">
              <w:txbxContent>
                <w:p w14:paraId="71090D29" w14:textId="1FF8BCE7" w:rsidR="00B43EB3" w:rsidRDefault="009C17C8" w:rsidP="005F6EC4">
                  <w:pPr>
                    <w:jc w:val="right"/>
                    <w:rPr>
                      <w:color w:val="808080"/>
                      <w:sz w:val="18"/>
                      <w:szCs w:val="18"/>
                    </w:rPr>
                  </w:pPr>
                  <w:hyperlink r:id="rId7" w:history="1">
                    <w:r w:rsidR="00DB2991">
                      <w:rPr>
                        <w:rStyle w:val="Hyperlink"/>
                        <w:sz w:val="18"/>
                        <w:szCs w:val="18"/>
                      </w:rPr>
                      <w:t>www.zauberhafte-physik.net</w:t>
                    </w:r>
                  </w:hyperlink>
                  <w:r w:rsidR="00DB2991">
                    <w:rPr>
                      <w:color w:val="808080"/>
                      <w:sz w:val="18"/>
                      <w:szCs w:val="18"/>
                    </w:rPr>
                    <w:t xml:space="preserve">  </w:t>
                  </w:r>
                  <w:r w:rsidR="005F6EC4">
                    <w:rPr>
                      <w:color w:val="808080"/>
                      <w:sz w:val="18"/>
                      <w:szCs w:val="18"/>
                    </w:rPr>
                    <w:t xml:space="preserve"> 1-Anleitung Papierspirale Niveau </w:t>
                  </w:r>
                  <w:r w:rsidR="005F6EC4" w:rsidRPr="005F6EC4">
                    <w:rPr>
                      <w:b/>
                      <w:bCs/>
                      <w:color w:val="808080"/>
                      <w:sz w:val="20"/>
                      <w:szCs w:val="20"/>
                      <w:highlight w:val="red"/>
                    </w:rPr>
                    <w:t>3-4</w:t>
                  </w:r>
                  <w:r w:rsidR="00DB2991">
                    <w:rPr>
                      <w:color w:val="808080"/>
                      <w:sz w:val="18"/>
                      <w:szCs w:val="18"/>
                    </w:rPr>
                    <w:t xml:space="preserve"> </w:t>
                  </w:r>
                  <w:r w:rsidR="005F6EC4">
                    <w:rPr>
                      <w:color w:val="808080"/>
                      <w:sz w:val="18"/>
                      <w:szCs w:val="18"/>
                    </w:rPr>
                    <w:t xml:space="preserve"> - Thema: </w:t>
                  </w:r>
                  <w:r w:rsidR="006E46E6">
                    <w:rPr>
                      <w:color w:val="808080"/>
                      <w:sz w:val="18"/>
                      <w:szCs w:val="18"/>
                    </w:rPr>
                    <w:t>W</w:t>
                  </w:r>
                  <w:r w:rsidR="005F6EC4">
                    <w:rPr>
                      <w:color w:val="808080"/>
                      <w:sz w:val="18"/>
                      <w:szCs w:val="18"/>
                    </w:rPr>
                    <w:t xml:space="preserve">arme Luft - </w:t>
                  </w:r>
                  <w:r w:rsidR="00DB2991">
                    <w:rPr>
                      <w:color w:val="808080"/>
                      <w:sz w:val="18"/>
                      <w:szCs w:val="18"/>
                    </w:rPr>
                    <w:t xml:space="preserve">Stand:14.06.2018  </w:t>
                  </w:r>
                </w:p>
              </w:txbxContent>
            </v:textbox>
          </v:shape>
        </w:pict>
      </w:r>
      <w:bookmarkStart w:id="0" w:name="_Hlk41498220"/>
      <w:r w:rsidR="000204B6">
        <w:rPr>
          <w:b w:val="0"/>
          <w:bCs w:val="0"/>
          <w:sz w:val="28"/>
          <w:szCs w:val="28"/>
        </w:rPr>
        <w:t>N</w:t>
      </w:r>
      <w:r w:rsidR="00DB2991">
        <w:rPr>
          <w:b w:val="0"/>
          <w:bCs w:val="0"/>
          <w:sz w:val="28"/>
          <w:szCs w:val="28"/>
        </w:rPr>
        <w:t xml:space="preserve">ame: </w:t>
      </w:r>
      <w:r w:rsidR="00DB2991">
        <w:rPr>
          <w:b w:val="0"/>
          <w:bCs w:val="0"/>
          <w:color w:val="999999"/>
          <w:sz w:val="28"/>
          <w:szCs w:val="28"/>
        </w:rPr>
        <w:t>……………………</w:t>
      </w:r>
      <w:r w:rsidR="000204B6">
        <w:rPr>
          <w:b w:val="0"/>
          <w:bCs w:val="0"/>
          <w:color w:val="999999"/>
          <w:sz w:val="28"/>
          <w:szCs w:val="28"/>
        </w:rPr>
        <w:t>…</w:t>
      </w:r>
      <w:bookmarkEnd w:id="0"/>
      <w:r w:rsidR="000204B6">
        <w:rPr>
          <w:b w:val="0"/>
          <w:bCs w:val="0"/>
          <w:color w:val="999999"/>
          <w:sz w:val="28"/>
          <w:szCs w:val="28"/>
        </w:rPr>
        <w:t xml:space="preserve">     </w:t>
      </w:r>
      <w:r w:rsidR="000204B6">
        <w:rPr>
          <w:b w:val="0"/>
          <w:bCs w:val="0"/>
          <w:sz w:val="28"/>
          <w:szCs w:val="28"/>
        </w:rPr>
        <w:t xml:space="preserve">Name: </w:t>
      </w:r>
      <w:r w:rsidR="000204B6">
        <w:rPr>
          <w:b w:val="0"/>
          <w:bCs w:val="0"/>
          <w:color w:val="999999"/>
          <w:sz w:val="28"/>
          <w:szCs w:val="28"/>
        </w:rPr>
        <w:t>………………………</w:t>
      </w:r>
    </w:p>
    <w:p w14:paraId="5CAB8976" w14:textId="77777777" w:rsidR="00B43EB3" w:rsidRPr="000204B6" w:rsidRDefault="009C17C8">
      <w:pPr>
        <w:pStyle w:val="Heading"/>
        <w:jc w:val="center"/>
        <w:rPr>
          <w:sz w:val="36"/>
        </w:rPr>
      </w:pPr>
      <w:r w:rsidRPr="000204B6">
        <w:rPr>
          <w:noProof/>
          <w:sz w:val="36"/>
          <w:lang w:eastAsia="ja-JP" w:bidi="ar-SA"/>
        </w:rPr>
        <w:pict w14:anchorId="3EB45447">
          <v:shape id="Textfeld 18" o:spid="_x0000_s1045" type="#_x0000_t202" style="position:absolute;left:0;text-align:left;margin-left:368pt;margin-top:27.95pt;width:104pt;height:16pt;z-index: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" fillcolor="#ddd" strokecolor="gray">
            <v:textbox style="mso-next-textbox:#Textfeld 18">
              <w:txbxContent>
                <w:p w14:paraId="293C2E57" w14:textId="77777777" w:rsidR="00B43EB3" w:rsidRDefault="00DB2991">
                  <w:pPr>
                    <w:shd w:val="clear" w:color="auto" w:fill="E0E0E0"/>
                    <w:rPr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Lesestreifen</w:t>
                  </w:r>
                </w:p>
              </w:txbxContent>
            </v:textbox>
          </v:shape>
        </w:pict>
      </w:r>
      <w:r w:rsidR="00DB2991" w:rsidRPr="000204B6">
        <w:rPr>
          <w:sz w:val="36"/>
        </w:rPr>
        <w:t>Die Papierspirale (1)</w:t>
      </w:r>
    </w:p>
    <w:p w14:paraId="3BC55E6A" w14:textId="77777777" w:rsidR="00B43EB3" w:rsidRDefault="00DB2991">
      <w:pPr>
        <w:spacing w:after="60"/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Hinweis für</w:t>
      </w:r>
      <w:r>
        <w:rPr>
          <w:rFonts w:cs="Arial"/>
          <w:b/>
          <w:bCs/>
          <w:i/>
          <w:iCs/>
          <w:color w:val="000080"/>
          <w:sz w:val="20"/>
          <w:szCs w:val="20"/>
        </w:rPr>
        <w:t xml:space="preserve"> </w:t>
      </w:r>
      <w:r>
        <w:rPr>
          <w:rFonts w:cs="Arial"/>
          <w:i/>
          <w:iCs/>
          <w:color w:val="000080"/>
          <w:sz w:val="20"/>
          <w:szCs w:val="20"/>
        </w:rPr>
        <w:t>Lehrkräfte:</w:t>
      </w:r>
    </w:p>
    <w:p w14:paraId="1DC3ED97" w14:textId="77777777" w:rsidR="00B43EB3" w:rsidRDefault="00DB2991">
      <w:pPr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Die Kinder in Zweier-Gruppen (Tandems) einteilen. Jedes Tandem bekommt: 1 Anleitung, 1 Bleistift und</w:t>
      </w:r>
    </w:p>
    <w:p w14:paraId="007E6E9C" w14:textId="77777777" w:rsidR="00B43EB3" w:rsidRDefault="00DB2991">
      <w:pPr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 xml:space="preserve">1 Lesestreifen. Die Materialien werden auf einem Tisch ausgebreitet und zu Beginn der Stunde erklärt. </w:t>
      </w:r>
    </w:p>
    <w:p w14:paraId="0D66055B" w14:textId="77777777" w:rsidR="00B43EB3" w:rsidRDefault="00DB2991">
      <w:pPr>
        <w:rPr>
          <w:rFonts w:cs="Arial"/>
          <w:i/>
          <w:iCs/>
          <w:color w:val="000080"/>
          <w:sz w:val="20"/>
          <w:szCs w:val="20"/>
        </w:rPr>
      </w:pPr>
      <w:r>
        <w:rPr>
          <w:rFonts w:cs="Arial"/>
          <w:i/>
          <w:iCs/>
          <w:color w:val="000080"/>
          <w:sz w:val="20"/>
          <w:szCs w:val="20"/>
        </w:rPr>
        <w:t>Danach sollen die Zweiergruppen selbstständig arbeiten.</w:t>
      </w:r>
    </w:p>
    <w:p w14:paraId="1DE82DC2" w14:textId="77777777" w:rsidR="00B43EB3" w:rsidRDefault="00B43EB3">
      <w:pPr>
        <w:pStyle w:val="Listenabsatz1"/>
        <w:spacing w:after="0"/>
        <w:ind w:left="0"/>
        <w:rPr>
          <w:rFonts w:eastAsia="MS PGothic" w:cs="Arial"/>
          <w:kern w:val="24"/>
          <w:sz w:val="16"/>
          <w:szCs w:val="16"/>
        </w:rPr>
      </w:pPr>
    </w:p>
    <w:p w14:paraId="6F302535" w14:textId="77777777" w:rsidR="00B43EB3" w:rsidRDefault="00DB2991">
      <w:pPr>
        <w:pStyle w:val="Listenabsatz1"/>
        <w:spacing w:after="0" w:line="264" w:lineRule="auto"/>
        <w:ind w:left="0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>chreibt eure Vornamen auf die Versuchsanleitung.</w:t>
      </w:r>
    </w:p>
    <w:p w14:paraId="25104D84" w14:textId="77777777" w:rsidR="00B43EB3" w:rsidRDefault="00DB2991">
      <w:pPr>
        <w:spacing w:line="264" w:lineRule="auto"/>
        <w:rPr>
          <w:rFonts w:eastAsia="MS PGothic" w:cs="Arial"/>
          <w:kern w:val="24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L</w:t>
      </w:r>
      <w:r>
        <w:rPr>
          <w:sz w:val="28"/>
          <w:szCs w:val="28"/>
        </w:rPr>
        <w:t>egt den Lesestreifen unter den Text und lest ihn euch abwechselnd vor.</w:t>
      </w:r>
    </w:p>
    <w:p w14:paraId="7D7A885B" w14:textId="77777777" w:rsidR="00B43EB3" w:rsidRDefault="00DB2991">
      <w:pPr>
        <w:pStyle w:val="Listenabsatz1"/>
        <w:spacing w:after="0" w:line="264" w:lineRule="auto"/>
        <w:ind w:left="0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</w:t>
      </w:r>
      <w:r>
        <w:rPr>
          <w:sz w:val="28"/>
          <w:szCs w:val="28"/>
        </w:rPr>
        <w:t xml:space="preserve">acht einen Haken </w:t>
      </w:r>
      <w:r>
        <w:rPr>
          <w:sz w:val="28"/>
          <w:szCs w:val="28"/>
        </w:rPr>
        <w:sym w:font="Wingdings" w:char="F0FC"/>
      </w:r>
      <w:r>
        <w:rPr>
          <w:sz w:val="28"/>
          <w:szCs w:val="28"/>
        </w:rPr>
        <w:t xml:space="preserve">   hinter jeden Satz, den ihr gelesen habt.</w:t>
      </w:r>
    </w:p>
    <w:p w14:paraId="60CE0F3B" w14:textId="77777777" w:rsidR="00B43EB3" w:rsidRDefault="00DB2991">
      <w:pPr>
        <w:pStyle w:val="Heading"/>
        <w:spacing w:after="60" w:line="264" w:lineRule="auto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1. Was passiert mit der Luft, wenn ihr eine Kerze anzündet? </w:t>
      </w:r>
    </w:p>
    <w:p w14:paraId="5C2B3428" w14:textId="77777777" w:rsidR="00B43EB3" w:rsidRDefault="00DB2991">
      <w:pPr>
        <w:tabs>
          <w:tab w:val="left" w:pos="0"/>
        </w:tabs>
        <w:spacing w:line="264" w:lineRule="auto"/>
        <w:ind w:left="540" w:hanging="540"/>
        <w:rPr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D</w:t>
      </w:r>
      <w:r>
        <w:rPr>
          <w:i/>
          <w:iCs/>
          <w:color w:val="000000"/>
          <w:sz w:val="28"/>
          <w:szCs w:val="28"/>
        </w:rPr>
        <w:t xml:space="preserve">ie Luft um die Kerzenflamme erwärmt sich und steigt nach oben. </w:t>
      </w:r>
    </w:p>
    <w:p w14:paraId="007CC7B0" w14:textId="77777777" w:rsidR="00B43EB3" w:rsidRDefault="00DB2991">
      <w:pPr>
        <w:spacing w:line="264" w:lineRule="auto"/>
        <w:rPr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D</w:t>
      </w:r>
      <w:r>
        <w:rPr>
          <w:i/>
          <w:iCs/>
          <w:color w:val="000000"/>
          <w:sz w:val="28"/>
          <w:szCs w:val="28"/>
        </w:rPr>
        <w:t xml:space="preserve">as wollen wir heute mit einer Papierspirale ausprobieren. </w:t>
      </w:r>
    </w:p>
    <w:p w14:paraId="4E0566A8" w14:textId="77777777" w:rsidR="00B43EB3" w:rsidRDefault="00DB2991">
      <w:pPr>
        <w:spacing w:line="264" w:lineRule="auto"/>
        <w:rPr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D</w:t>
      </w:r>
      <w:r>
        <w:rPr>
          <w:i/>
          <w:iCs/>
          <w:color w:val="000000"/>
          <w:sz w:val="28"/>
          <w:szCs w:val="28"/>
        </w:rPr>
        <w:t xml:space="preserve">ie folgende Versuchsanweisung sagt euch, was ihr machen müsst. </w:t>
      </w:r>
    </w:p>
    <w:p w14:paraId="40400BF5" w14:textId="77777777" w:rsidR="00B43EB3" w:rsidRDefault="00DB2991">
      <w:pPr>
        <w:spacing w:before="240"/>
        <w:rPr>
          <w:b/>
          <w:bCs/>
          <w:color w:val="000000"/>
          <w:szCs w:val="32"/>
        </w:rPr>
      </w:pPr>
      <w:r>
        <w:rPr>
          <w:b/>
          <w:bCs/>
          <w:color w:val="000000"/>
          <w:szCs w:val="32"/>
        </w:rPr>
        <w:t>2. Wir basteln eine Papierspirale</w:t>
      </w:r>
    </w:p>
    <w:p w14:paraId="74177B89" w14:textId="77777777" w:rsidR="00B43EB3" w:rsidRDefault="00DB2991">
      <w:pPr>
        <w:spacing w:before="120"/>
        <w:rPr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H</w:t>
      </w:r>
      <w:r>
        <w:rPr>
          <w:color w:val="000000"/>
          <w:sz w:val="28"/>
          <w:szCs w:val="28"/>
        </w:rPr>
        <w:t>olt euch gemeinsam vom Materialtisch:</w:t>
      </w:r>
    </w:p>
    <w:p w14:paraId="43EB2630" w14:textId="77777777" w:rsidR="00B43EB3" w:rsidRDefault="009C17C8">
      <w:pPr>
        <w:spacing w:before="120" w:line="264" w:lineRule="auto"/>
        <w:rPr>
          <w:sz w:val="28"/>
          <w:szCs w:val="28"/>
        </w:rPr>
      </w:pPr>
      <w:r>
        <w:rPr>
          <w:noProof/>
          <w:sz w:val="28"/>
          <w:szCs w:val="28"/>
          <w:lang w:eastAsia="ja-JP" w:bidi="ar-SA"/>
        </w:rPr>
        <w:pict w14:anchorId="2711EE9A">
          <v:rect id="_x0000_s1051" style="position:absolute;margin-left:-3.5pt;margin-top:1.05pt;width:7in;height:101.6pt;z-index:3" filled="f"/>
        </w:pict>
      </w:r>
      <w:r w:rsidR="00DB2991">
        <w:rPr>
          <w:sz w:val="28"/>
          <w:szCs w:val="28"/>
        </w:rPr>
        <w:t xml:space="preserve">  2 Papierquadrate mit Spiralen </w:t>
      </w:r>
    </w:p>
    <w:p w14:paraId="2F24DD2D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1 Bandmaß, </w:t>
      </w:r>
    </w:p>
    <w:p w14:paraId="3445C3BE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 Nähgarn, </w:t>
      </w:r>
    </w:p>
    <w:p w14:paraId="737312EE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1 Rolle Klebefilm </w:t>
      </w:r>
    </w:p>
    <w:p w14:paraId="20AA3C88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Arial" w:cs="Arial"/>
          <w:i/>
          <w:iCs/>
          <w:sz w:val="28"/>
          <w:szCs w:val="28"/>
        </w:rPr>
        <w:t xml:space="preserve">   „</w:t>
      </w:r>
      <w:r>
        <w:rPr>
          <w:i/>
          <w:iCs/>
          <w:sz w:val="28"/>
          <w:szCs w:val="28"/>
        </w:rPr>
        <w:t>R“ steht für Rechtshänder, „L“ steht für Linkshänder</w:t>
      </w:r>
      <w:r>
        <w:rPr>
          <w:sz w:val="28"/>
          <w:szCs w:val="28"/>
        </w:rPr>
        <w:t>.</w:t>
      </w:r>
    </w:p>
    <w:p w14:paraId="3DE101DA" w14:textId="77777777" w:rsidR="00B43EB3" w:rsidRDefault="00B43EB3">
      <w:pPr>
        <w:rPr>
          <w:sz w:val="28"/>
          <w:szCs w:val="28"/>
        </w:rPr>
      </w:pPr>
    </w:p>
    <w:p w14:paraId="7C10D6DE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W</w:t>
      </w:r>
      <w:r>
        <w:rPr>
          <w:color w:val="000000"/>
          <w:sz w:val="28"/>
          <w:szCs w:val="28"/>
        </w:rPr>
        <w:t>ählt das Papierquadrat aus, das zu euch passt.</w:t>
      </w:r>
    </w:p>
    <w:p w14:paraId="2D0FF836" w14:textId="77777777" w:rsidR="00B43EB3" w:rsidRDefault="00DB2991">
      <w:pPr>
        <w:tabs>
          <w:tab w:val="left" w:pos="0"/>
        </w:tabs>
        <w:spacing w:line="264" w:lineRule="auto"/>
        <w:ind w:left="540" w:hanging="540"/>
        <w:rPr>
          <w:rFonts w:cs="Arial"/>
          <w:color w:val="000000"/>
          <w:kern w:val="32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S</w:t>
      </w:r>
      <w:r>
        <w:rPr>
          <w:color w:val="000000"/>
          <w:sz w:val="28"/>
          <w:szCs w:val="28"/>
        </w:rPr>
        <w:t xml:space="preserve">chneidet entlang der schwarzen Linie eine Spirale </w:t>
      </w:r>
      <w:r>
        <w:rPr>
          <w:rFonts w:cs="Arial"/>
          <w:color w:val="000000"/>
          <w:kern w:val="32"/>
          <w:sz w:val="28"/>
          <w:szCs w:val="28"/>
        </w:rPr>
        <w:t>aus.</w:t>
      </w:r>
    </w:p>
    <w:p w14:paraId="58B2094E" w14:textId="77777777" w:rsidR="00B43EB3" w:rsidRDefault="00DB2991">
      <w:pPr>
        <w:tabs>
          <w:tab w:val="left" w:pos="0"/>
        </w:tabs>
        <w:spacing w:before="120" w:line="264" w:lineRule="auto"/>
        <w:ind w:left="539" w:hanging="539"/>
        <w:rPr>
          <w:rFonts w:cs="Arial"/>
          <w:color w:val="000000"/>
          <w:kern w:val="32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cs="Arial"/>
          <w:b/>
          <w:bCs/>
          <w:color w:val="000000"/>
          <w:kern w:val="32"/>
          <w:sz w:val="28"/>
          <w:szCs w:val="28"/>
        </w:rPr>
        <w:t>W</w:t>
      </w:r>
      <w:r>
        <w:rPr>
          <w:rFonts w:cs="Arial"/>
          <w:color w:val="000000"/>
          <w:kern w:val="32"/>
          <w:sz w:val="28"/>
          <w:szCs w:val="28"/>
        </w:rPr>
        <w:t xml:space="preserve">enn ihr das getan habe, schneidet einen 30 cm langen Faden vom </w:t>
      </w:r>
    </w:p>
    <w:p w14:paraId="411BDF6F" w14:textId="77777777" w:rsidR="00B43EB3" w:rsidRDefault="00DB2991">
      <w:pPr>
        <w:tabs>
          <w:tab w:val="left" w:pos="0"/>
        </w:tabs>
        <w:spacing w:line="264" w:lineRule="auto"/>
        <w:ind w:left="539" w:hanging="539"/>
        <w:rPr>
          <w:rFonts w:cs="Arial"/>
          <w:color w:val="000000"/>
          <w:kern w:val="32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t xml:space="preserve">    </w:t>
      </w:r>
      <w:r>
        <w:rPr>
          <w:rFonts w:cs="Arial"/>
          <w:color w:val="000000"/>
          <w:kern w:val="32"/>
          <w:sz w:val="28"/>
          <w:szCs w:val="28"/>
        </w:rPr>
        <w:t>Nähgarn ab.</w:t>
      </w:r>
    </w:p>
    <w:p w14:paraId="655786F4" w14:textId="77777777" w:rsidR="00B43EB3" w:rsidRDefault="00DB2991">
      <w:pPr>
        <w:tabs>
          <w:tab w:val="left" w:pos="0"/>
        </w:tabs>
        <w:spacing w:line="264" w:lineRule="auto"/>
        <w:rPr>
          <w:rFonts w:cs="Arial"/>
          <w:color w:val="000000"/>
          <w:kern w:val="32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rFonts w:cs="Arial"/>
          <w:b/>
          <w:bCs/>
          <w:color w:val="000000"/>
          <w:kern w:val="32"/>
          <w:sz w:val="28"/>
          <w:szCs w:val="28"/>
        </w:rPr>
        <w:t>K</w:t>
      </w:r>
      <w:r>
        <w:rPr>
          <w:rFonts w:cs="Arial"/>
          <w:color w:val="000000"/>
          <w:kern w:val="32"/>
          <w:sz w:val="28"/>
          <w:szCs w:val="28"/>
        </w:rPr>
        <w:t xml:space="preserve">lebt ein Ende des Nähgarns mit einem kleinen Streifen Klebefilm an ein </w:t>
      </w:r>
    </w:p>
    <w:p w14:paraId="69E1327A" w14:textId="77777777" w:rsidR="00B43EB3" w:rsidRDefault="00DB2991">
      <w:pPr>
        <w:tabs>
          <w:tab w:val="left" w:pos="0"/>
        </w:tabs>
        <w:spacing w:line="264" w:lineRule="auto"/>
        <w:rPr>
          <w:rFonts w:cs="Arial"/>
          <w:color w:val="000000"/>
          <w:kern w:val="32"/>
          <w:sz w:val="28"/>
          <w:szCs w:val="28"/>
        </w:rPr>
      </w:pPr>
      <w:r>
        <w:rPr>
          <w:rFonts w:cs="Arial"/>
          <w:color w:val="000000"/>
          <w:kern w:val="32"/>
          <w:sz w:val="28"/>
          <w:szCs w:val="28"/>
        </w:rPr>
        <w:t xml:space="preserve">   Ende der Spirale.</w:t>
      </w:r>
    </w:p>
    <w:p w14:paraId="7F5A6B7A" w14:textId="77777777" w:rsidR="00B43EB3" w:rsidRDefault="00DB2991">
      <w:pPr>
        <w:tabs>
          <w:tab w:val="left" w:pos="0"/>
        </w:tabs>
        <w:spacing w:line="264" w:lineRule="auto"/>
        <w:ind w:left="540" w:hanging="540"/>
        <w:rPr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K</w:t>
      </w:r>
      <w:r>
        <w:rPr>
          <w:color w:val="000000"/>
          <w:sz w:val="28"/>
          <w:szCs w:val="28"/>
        </w:rPr>
        <w:t>notet eine Schlaufe an das andere Ende des Fadens.</w:t>
      </w:r>
    </w:p>
    <w:p w14:paraId="4ADA1C82" w14:textId="77777777" w:rsidR="00B43EB3" w:rsidRDefault="00DB2991">
      <w:pPr>
        <w:spacing w:before="120"/>
        <w:rPr>
          <w:color w:val="000000"/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H</w:t>
      </w:r>
      <w:r>
        <w:rPr>
          <w:color w:val="000000"/>
          <w:sz w:val="28"/>
          <w:szCs w:val="28"/>
        </w:rPr>
        <w:t>olt euch vom Materialtisch:</w:t>
      </w:r>
    </w:p>
    <w:p w14:paraId="2C84845D" w14:textId="77777777" w:rsidR="00B43EB3" w:rsidRDefault="009C17C8">
      <w:pPr>
        <w:tabs>
          <w:tab w:val="left" w:pos="0"/>
        </w:tabs>
        <w:spacing w:before="240"/>
        <w:ind w:left="539" w:hanging="539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eastAsia="ja-JP" w:bidi="ar-SA"/>
        </w:rPr>
        <w:pict w14:anchorId="75FB565F">
          <v:rect id="_x0000_s1063" style="position:absolute;left:0;text-align:left;margin-left:0;margin-top:4.05pt;width:472pt;height:30.4pt;z-index:4" filled="f"/>
        </w:pict>
      </w:r>
      <w:r w:rsidR="00DB2991">
        <w:rPr>
          <w:color w:val="000000"/>
          <w:sz w:val="28"/>
          <w:szCs w:val="28"/>
        </w:rPr>
        <w:t xml:space="preserve">   1 Glas, 1 Teelicht und 1 Feuerzeug</w:t>
      </w:r>
    </w:p>
    <w:p w14:paraId="72D6B528" w14:textId="77777777" w:rsidR="00B43EB3" w:rsidRDefault="00B43EB3">
      <w:pPr>
        <w:tabs>
          <w:tab w:val="left" w:pos="0"/>
        </w:tabs>
        <w:ind w:left="540" w:hanging="540"/>
        <w:rPr>
          <w:color w:val="000000"/>
          <w:sz w:val="28"/>
          <w:szCs w:val="28"/>
        </w:rPr>
      </w:pPr>
    </w:p>
    <w:p w14:paraId="31F0A369" w14:textId="77777777" w:rsidR="00B43EB3" w:rsidRDefault="00DB2991">
      <w:pPr>
        <w:tabs>
          <w:tab w:val="left" w:pos="0"/>
        </w:tabs>
        <w:spacing w:before="120"/>
        <w:ind w:left="539" w:hanging="539"/>
        <w:rPr>
          <w:b/>
          <w:bCs/>
          <w:color w:val="000000"/>
          <w:szCs w:val="32"/>
        </w:rPr>
      </w:pPr>
      <w:r>
        <w:rPr>
          <w:b/>
          <w:bCs/>
          <w:color w:val="000000"/>
          <w:szCs w:val="32"/>
        </w:rPr>
        <w:t>3. Wir führen den Versuch durch</w:t>
      </w:r>
    </w:p>
    <w:p w14:paraId="77B9D1ED" w14:textId="77777777" w:rsidR="00B43EB3" w:rsidRDefault="00DB2991">
      <w:pPr>
        <w:spacing w:before="120"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 xml:space="preserve">tellt das Teelicht in das Trinkglas. </w:t>
      </w:r>
    </w:p>
    <w:p w14:paraId="2EB768AF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</w:t>
      </w:r>
      <w:r>
        <w:rPr>
          <w:sz w:val="28"/>
          <w:szCs w:val="28"/>
        </w:rPr>
        <w:t xml:space="preserve">altet das Glas </w:t>
      </w:r>
      <w:r>
        <w:rPr>
          <w:b/>
          <w:bCs/>
          <w:sz w:val="28"/>
          <w:szCs w:val="28"/>
          <w:u w:val="single"/>
        </w:rPr>
        <w:t>etwas schräg</w:t>
      </w:r>
      <w:r>
        <w:rPr>
          <w:sz w:val="28"/>
          <w:szCs w:val="28"/>
        </w:rPr>
        <w:t xml:space="preserve"> und zündet das Teelicht an. </w:t>
      </w:r>
    </w:p>
    <w:p w14:paraId="4D37D784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</w:t>
      </w:r>
      <w:r>
        <w:rPr>
          <w:sz w:val="28"/>
          <w:szCs w:val="28"/>
        </w:rPr>
        <w:t xml:space="preserve">ehmt das Ende des Fadens mit der Schlaufe und zieht die Schlaufe </w:t>
      </w:r>
    </w:p>
    <w:p w14:paraId="7253C9E7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 über den Bleistift.</w:t>
      </w:r>
    </w:p>
    <w:p w14:paraId="137592CA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H</w:t>
      </w:r>
      <w:r>
        <w:rPr>
          <w:sz w:val="28"/>
          <w:szCs w:val="28"/>
        </w:rPr>
        <w:t xml:space="preserve">altet den Bleistift mit der Papierspirale über das Glas mit dem </w:t>
      </w:r>
    </w:p>
    <w:p w14:paraId="208D0A34" w14:textId="77777777" w:rsidR="00B43EB3" w:rsidRDefault="00DB2991">
      <w:pPr>
        <w:spacing w:line="264" w:lineRule="auto"/>
      </w:pPr>
      <w:r>
        <w:rPr>
          <w:sz w:val="28"/>
          <w:szCs w:val="28"/>
        </w:rPr>
        <w:t xml:space="preserve">    brennenden Teelicht</w:t>
      </w:r>
      <w:r>
        <w:t>.</w:t>
      </w:r>
      <w:r>
        <w:br w:type="page"/>
      </w:r>
      <w:r>
        <w:lastRenderedPageBreak/>
        <w:t xml:space="preserve"> </w:t>
      </w:r>
    </w:p>
    <w:p w14:paraId="5DCD36EB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 xml:space="preserve">eht euch das Bild an: eure Spirale muss am Faden über der Kerze hängen  </w:t>
      </w:r>
    </w:p>
    <w:p w14:paraId="24C0C0E5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sz w:val="28"/>
          <w:szCs w:val="28"/>
        </w:rPr>
        <w:t xml:space="preserve">    (</w:t>
      </w:r>
      <w:r>
        <w:rPr>
          <w:i/>
          <w:sz w:val="28"/>
          <w:szCs w:val="28"/>
        </w:rPr>
        <w:t>wie auf dem Bild</w:t>
      </w:r>
      <w:r>
        <w:rPr>
          <w:sz w:val="28"/>
          <w:szCs w:val="28"/>
        </w:rPr>
        <w:t xml:space="preserve">).  </w:t>
      </w:r>
    </w:p>
    <w:p w14:paraId="11B4DDC5" w14:textId="77777777" w:rsidR="00B43EB3" w:rsidRDefault="009C17C8">
      <w:pPr>
        <w:spacing w:line="264" w:lineRule="auto"/>
        <w:ind w:left="3402"/>
        <w:rPr>
          <w:b/>
          <w:bCs/>
          <w:sz w:val="28"/>
          <w:szCs w:val="28"/>
        </w:rPr>
      </w:pPr>
      <w:r>
        <w:rPr>
          <w:noProof/>
          <w:sz w:val="28"/>
          <w:szCs w:val="28"/>
          <w:lang w:eastAsia="ja-JP" w:bidi="ar-SA"/>
        </w:rPr>
        <w:pict w14:anchorId="462D5ED7">
          <v:group id="_x0000_s1067" style="position:absolute;left:0;text-align:left;margin-left:0;margin-top:13.55pt;width:150.95pt;height:119.8pt;z-index:5" coordorigin="1134,2319" coordsize="3019,2396">
            <v:shape id="_x0000_s1060" type="#_x0000_t202" style="position:absolute;left:1134;top:2319;width:3019;height:2396;mso-wrap-style:none" strokecolor="silver">
              <v:textbox style="mso-fit-shape-to-text:t">
                <w:txbxContent>
                  <w:p w14:paraId="67264D5B" w14:textId="77777777" w:rsidR="00B43EB3" w:rsidRDefault="009C17C8">
                    <w:r>
                      <w:pict w14:anchorId="22A0A988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_x0000_i1026" type="#_x0000_t75" style="width:135.75pt;height:111.75pt">
                          <v:imagedata r:id="rId8" o:title=""/>
                        </v:shape>
                      </w:pict>
                    </w:r>
                  </w:p>
                </w:txbxContent>
              </v:textbox>
            </v:shape>
            <v:shape id="_x0000_s1066" type="#_x0000_t202" style="position:absolute;left:2020;top:2672;width:800;height:336" stroked="f">
              <v:textbox style="mso-next-textbox:#_x0000_s1066">
                <w:txbxContent>
                  <w:p w14:paraId="540822DD" w14:textId="77777777" w:rsidR="00B43EB3" w:rsidRDefault="00DB2991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Anfang</w:t>
                    </w:r>
                  </w:p>
                </w:txbxContent>
              </v:textbox>
            </v:shape>
          </v:group>
        </w:pict>
      </w:r>
    </w:p>
    <w:p w14:paraId="62AC9A78" w14:textId="77777777" w:rsidR="00B43EB3" w:rsidRDefault="00DB2991">
      <w:pPr>
        <w:spacing w:line="264" w:lineRule="auto"/>
        <w:ind w:left="3402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</w:t>
      </w:r>
      <w:r>
        <w:rPr>
          <w:sz w:val="28"/>
          <w:szCs w:val="28"/>
        </w:rPr>
        <w:t>asst auf, dass die Spirale nicht an die Flamme kommt.</w:t>
      </w:r>
    </w:p>
    <w:p w14:paraId="12AEC783" w14:textId="77777777" w:rsidR="00B43EB3" w:rsidRDefault="00B43EB3">
      <w:pPr>
        <w:spacing w:line="264" w:lineRule="auto"/>
        <w:ind w:left="3402"/>
        <w:rPr>
          <w:b/>
          <w:bCs/>
          <w:i/>
          <w:iCs/>
          <w:sz w:val="28"/>
          <w:szCs w:val="28"/>
        </w:rPr>
      </w:pPr>
    </w:p>
    <w:p w14:paraId="56289EDE" w14:textId="77777777" w:rsidR="00B43EB3" w:rsidRDefault="00DB2991">
      <w:pPr>
        <w:spacing w:line="264" w:lineRule="auto"/>
        <w:ind w:left="3402"/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W</w:t>
      </w:r>
      <w:r>
        <w:rPr>
          <w:i/>
          <w:iCs/>
          <w:sz w:val="28"/>
          <w:szCs w:val="28"/>
        </w:rPr>
        <w:t>as passiert mit der Spirale?</w:t>
      </w:r>
    </w:p>
    <w:p w14:paraId="6F637FEA" w14:textId="77777777" w:rsidR="00B43EB3" w:rsidRDefault="00DB2991">
      <w:pPr>
        <w:spacing w:line="264" w:lineRule="auto"/>
        <w:ind w:left="3402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W</w:t>
      </w:r>
      <w:r>
        <w:rPr>
          <w:i/>
          <w:iCs/>
          <w:sz w:val="28"/>
          <w:szCs w:val="28"/>
        </w:rPr>
        <w:t>ie hoch könnt ihr die Spirale halten, ohne dass sie aufhört, sich zu drehen</w:t>
      </w:r>
      <w:r>
        <w:rPr>
          <w:sz w:val="28"/>
          <w:szCs w:val="28"/>
        </w:rPr>
        <w:t>?</w:t>
      </w:r>
    </w:p>
    <w:p w14:paraId="572F28F8" w14:textId="77777777" w:rsidR="00B43EB3" w:rsidRDefault="00B43EB3">
      <w:pPr>
        <w:spacing w:line="264" w:lineRule="auto"/>
        <w:rPr>
          <w:sz w:val="28"/>
          <w:szCs w:val="28"/>
        </w:rPr>
      </w:pPr>
    </w:p>
    <w:p w14:paraId="4743A0C3" w14:textId="77777777" w:rsidR="00B43EB3" w:rsidRDefault="00DB2991">
      <w:pPr>
        <w:spacing w:line="264" w:lineRule="auto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</w:t>
      </w:r>
      <w:r>
        <w:rPr>
          <w:sz w:val="28"/>
          <w:szCs w:val="28"/>
        </w:rPr>
        <w:t>esst den Abstand zwischen Glasrand und Spirale aus, bei dem sich die Spirale gerade noch dreht</w:t>
      </w:r>
      <w:r>
        <w:rPr>
          <w:color w:val="999999"/>
          <w:sz w:val="28"/>
          <w:szCs w:val="28"/>
        </w:rPr>
        <w:t>. ……………cm</w:t>
      </w:r>
    </w:p>
    <w:p w14:paraId="087B3D8C" w14:textId="77777777" w:rsidR="00B43EB3" w:rsidRDefault="00DB2991">
      <w:pPr>
        <w:pBdr>
          <w:bottom w:val="single" w:sz="6" w:space="11" w:color="auto"/>
        </w:pBdr>
        <w:spacing w:before="60" w:line="264" w:lineRule="auto"/>
        <w:ind w:hanging="57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</w:t>
      </w:r>
      <w:r>
        <w:rPr>
          <w:sz w:val="28"/>
          <w:szCs w:val="28"/>
        </w:rPr>
        <w:t>robiert aus, was die Drehung der Spirale beeinflusst und schreibt das</w:t>
      </w:r>
    </w:p>
    <w:p w14:paraId="7AF4DC21" w14:textId="77777777" w:rsidR="00B43EB3" w:rsidRDefault="00DB2991">
      <w:pPr>
        <w:pBdr>
          <w:bottom w:val="single" w:sz="6" w:space="11" w:color="auto"/>
        </w:pBdr>
        <w:spacing w:before="60" w:line="264" w:lineRule="auto"/>
        <w:ind w:hanging="57"/>
        <w:rPr>
          <w:sz w:val="28"/>
          <w:szCs w:val="28"/>
        </w:rPr>
      </w:pPr>
      <w:r>
        <w:rPr>
          <w:sz w:val="28"/>
          <w:szCs w:val="28"/>
        </w:rPr>
        <w:t>Ergebnis auf:   …………………………………………………………………….</w:t>
      </w:r>
    </w:p>
    <w:p w14:paraId="1EADC7A4" w14:textId="77777777" w:rsidR="00B43EB3" w:rsidRDefault="00B43EB3">
      <w:pPr>
        <w:pBdr>
          <w:bottom w:val="single" w:sz="6" w:space="11" w:color="auto"/>
        </w:pBdr>
        <w:spacing w:before="60" w:line="264" w:lineRule="auto"/>
        <w:ind w:hanging="57"/>
        <w:rPr>
          <w:sz w:val="28"/>
          <w:szCs w:val="28"/>
        </w:rPr>
      </w:pPr>
    </w:p>
    <w:p w14:paraId="0BD0968E" w14:textId="77777777" w:rsidR="00B43EB3" w:rsidRDefault="00DB2991">
      <w:pPr>
        <w:pBdr>
          <w:bottom w:val="single" w:sz="6" w:space="11" w:color="auto"/>
        </w:pBdr>
        <w:spacing w:line="264" w:lineRule="auto"/>
        <w:ind w:hanging="57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……………………………………………………………………………………………..</w:t>
      </w:r>
    </w:p>
    <w:p w14:paraId="5C2C6CFF" w14:textId="77777777" w:rsidR="00B43EB3" w:rsidRDefault="00B43EB3">
      <w:pPr>
        <w:pBdr>
          <w:bottom w:val="single" w:sz="6" w:space="11" w:color="auto"/>
        </w:pBdr>
        <w:spacing w:line="264" w:lineRule="auto"/>
        <w:ind w:hanging="57"/>
        <w:rPr>
          <w:sz w:val="28"/>
          <w:szCs w:val="28"/>
        </w:rPr>
      </w:pPr>
    </w:p>
    <w:p w14:paraId="2F5E614F" w14:textId="77777777" w:rsidR="00B43EB3" w:rsidRDefault="00DB2991">
      <w:pPr>
        <w:pBdr>
          <w:bottom w:val="single" w:sz="6" w:space="11" w:color="auto"/>
        </w:pBdr>
        <w:spacing w:line="264" w:lineRule="auto"/>
        <w:ind w:hanging="57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……………………………………………………………………………………………..</w:t>
      </w:r>
    </w:p>
    <w:p w14:paraId="52C7D20A" w14:textId="77777777" w:rsidR="00B43EB3" w:rsidRDefault="00B43EB3">
      <w:pPr>
        <w:pBdr>
          <w:bottom w:val="single" w:sz="6" w:space="11" w:color="auto"/>
        </w:pBdr>
        <w:spacing w:line="264" w:lineRule="auto"/>
        <w:ind w:hanging="57"/>
        <w:rPr>
          <w:sz w:val="28"/>
          <w:szCs w:val="28"/>
        </w:rPr>
      </w:pPr>
    </w:p>
    <w:p w14:paraId="56D1A844" w14:textId="77777777" w:rsidR="00B43EB3" w:rsidRDefault="00B43EB3">
      <w:pPr>
        <w:spacing w:line="264" w:lineRule="auto"/>
        <w:ind w:hanging="57"/>
        <w:rPr>
          <w:color w:val="FFFFFF"/>
          <w:sz w:val="28"/>
          <w:szCs w:val="28"/>
          <w:u w:val="single"/>
        </w:rPr>
      </w:pPr>
    </w:p>
    <w:p w14:paraId="4431225A" w14:textId="77777777" w:rsidR="00B43EB3" w:rsidRDefault="00B43EB3">
      <w:pPr>
        <w:spacing w:after="60" w:line="264" w:lineRule="auto"/>
        <w:ind w:hanging="57"/>
        <w:rPr>
          <w:b/>
          <w:bCs/>
          <w:color w:val="FFFFFF"/>
          <w:sz w:val="28"/>
          <w:szCs w:val="28"/>
        </w:rPr>
      </w:pPr>
    </w:p>
    <w:p w14:paraId="2BFFB4E2" w14:textId="77777777" w:rsidR="00B43EB3" w:rsidRDefault="00DB2991">
      <w:pPr>
        <w:spacing w:after="60" w:line="264" w:lineRule="auto"/>
        <w:ind w:hanging="57"/>
        <w:rPr>
          <w:b/>
          <w:bCs/>
          <w:szCs w:val="32"/>
        </w:rPr>
      </w:pPr>
      <w:r>
        <w:rPr>
          <w:b/>
          <w:bCs/>
          <w:szCs w:val="32"/>
        </w:rPr>
        <w:t>4.  Eine Erklärung für die aufsteigende, warme Luft</w:t>
      </w:r>
    </w:p>
    <w:p w14:paraId="0BCB01F2" w14:textId="77777777" w:rsidR="00B43EB3" w:rsidRDefault="00DB2991">
      <w:pPr>
        <w:shd w:val="clear" w:color="auto" w:fill="D9D9D9"/>
        <w:spacing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Luft besteht aus vielen Luftteilchen. </w:t>
      </w:r>
    </w:p>
    <w:p w14:paraId="06164B1A" w14:textId="77777777" w:rsidR="00B43EB3" w:rsidRDefault="00DB2991">
      <w:pPr>
        <w:shd w:val="clear" w:color="auto" w:fill="D9D9D9"/>
        <w:spacing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In warmer Luft bewegen sich die Luftteilchen schneller als in kalter Luft.  </w:t>
      </w:r>
    </w:p>
    <w:p w14:paraId="204BE20A" w14:textId="77777777" w:rsidR="00B43EB3" w:rsidRDefault="00DB2991">
      <w:pPr>
        <w:shd w:val="clear" w:color="auto" w:fill="D9D9D9"/>
        <w:spacing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Die warmen Luftteilchen brauchen für ihre Bewegungen mehr Platz als die kalten Luftteilchen.</w:t>
      </w:r>
    </w:p>
    <w:p w14:paraId="1A2B58F3" w14:textId="77777777" w:rsidR="00B43EB3" w:rsidRDefault="00DB2991">
      <w:pPr>
        <w:shd w:val="clear" w:color="auto" w:fill="D9D9D9"/>
        <w:spacing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Der Abstand zwischen warmen Luftteilchen ist größer als der Abstand zwischen kalten Luftteilchen. </w:t>
      </w:r>
    </w:p>
    <w:p w14:paraId="0C00286A" w14:textId="77777777" w:rsidR="00B43EB3" w:rsidRDefault="00DB2991">
      <w:pPr>
        <w:shd w:val="clear" w:color="auto" w:fill="D9D9D9"/>
        <w:spacing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Welche Luft ist leichter</w:t>
      </w:r>
      <w:r>
        <w:rPr>
          <w:i/>
          <w:iCs/>
          <w:color w:val="808080"/>
          <w:sz w:val="28"/>
          <w:szCs w:val="28"/>
        </w:rPr>
        <w:t>?  …………………………………………</w:t>
      </w:r>
    </w:p>
    <w:p w14:paraId="7D1B1E94" w14:textId="77777777" w:rsidR="00B43EB3" w:rsidRDefault="00DB2991">
      <w:pPr>
        <w:shd w:val="clear" w:color="auto" w:fill="D9D9D9"/>
        <w:spacing w:before="120"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Wenn die schwerere kalte Luft nach unten sinkt und die leichtere warme Luft nach oben steigt, entsteht ein Luftstrom. </w:t>
      </w:r>
    </w:p>
    <w:p w14:paraId="14711D30" w14:textId="77777777" w:rsidR="00B43EB3" w:rsidRDefault="00DB2991">
      <w:pPr>
        <w:shd w:val="clear" w:color="auto" w:fill="D9D9D9"/>
        <w:spacing w:line="264" w:lineRule="auto"/>
        <w:ind w:hanging="57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Dieser aufsteigende Luftstrom bewegt die Spirale wie ein Windrad.</w:t>
      </w:r>
    </w:p>
    <w:p w14:paraId="52797302" w14:textId="77777777" w:rsidR="00B43EB3" w:rsidRDefault="00DB2991">
      <w:pPr>
        <w:spacing w:before="240" w:line="264" w:lineRule="auto"/>
        <w:ind w:left="-57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</w:t>
      </w:r>
      <w:r>
        <w:rPr>
          <w:sz w:val="28"/>
          <w:szCs w:val="28"/>
        </w:rPr>
        <w:t xml:space="preserve">pielt mal, dass ihr warme Luftteilchen seid und bewegt eure angewinkelten Arme ganz schnell hin und her. </w:t>
      </w:r>
    </w:p>
    <w:p w14:paraId="183DF2E3" w14:textId="77777777" w:rsidR="00B43EB3" w:rsidRDefault="00DB2991">
      <w:pPr>
        <w:spacing w:line="264" w:lineRule="auto"/>
        <w:ind w:left="-57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U</w:t>
      </w:r>
      <w:r>
        <w:rPr>
          <w:sz w:val="28"/>
          <w:szCs w:val="28"/>
        </w:rPr>
        <w:t>nd nun spielt mal, dass ihr kalte Luftteilchen seid und bewegt eure Arme nur ganz wenig hin und her. Wann braucht ihr mehr Platz?</w:t>
      </w:r>
    </w:p>
    <w:p w14:paraId="1B9BBC2B" w14:textId="77777777" w:rsidR="00B43EB3" w:rsidRDefault="00B43EB3">
      <w:pPr>
        <w:spacing w:line="264" w:lineRule="auto"/>
        <w:ind w:hanging="57"/>
        <w:rPr>
          <w:sz w:val="28"/>
          <w:szCs w:val="28"/>
        </w:rPr>
      </w:pPr>
    </w:p>
    <w:p w14:paraId="408E7EF5" w14:textId="77777777" w:rsidR="00DB2991" w:rsidRDefault="00DB2991">
      <w:pPr>
        <w:spacing w:line="264" w:lineRule="auto"/>
        <w:ind w:hanging="57"/>
        <w:rPr>
          <w:sz w:val="28"/>
          <w:szCs w:val="28"/>
        </w:rPr>
      </w:pPr>
      <w:r>
        <w:rPr>
          <w:rFonts w:eastAsia="MS PGothic" w:cs="Arial"/>
          <w:kern w:val="24"/>
          <w:sz w:val="28"/>
          <w:szCs w:val="28"/>
        </w:rPr>
        <w:sym w:font="Wingdings" w:char="F0D8"/>
      </w:r>
      <w:r>
        <w:rPr>
          <w:rFonts w:eastAsia="MS PGothic" w:cs="Arial"/>
          <w:kern w:val="2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Ü</w:t>
      </w:r>
      <w:r>
        <w:rPr>
          <w:sz w:val="28"/>
          <w:szCs w:val="28"/>
        </w:rPr>
        <w:t>berlegt, wo dieser Effekt noch auftritt.</w:t>
      </w:r>
    </w:p>
    <w:sectPr w:rsidR="00DB2991">
      <w:headerReference w:type="default" r:id="rId9"/>
      <w:pgSz w:w="11906" w:h="16838"/>
      <w:pgMar w:top="340" w:right="851" w:bottom="397" w:left="1134" w:header="567" w:footer="567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88609" w14:textId="77777777" w:rsidR="009C17C8" w:rsidRDefault="009C17C8">
      <w:r>
        <w:separator/>
      </w:r>
    </w:p>
  </w:endnote>
  <w:endnote w:type="continuationSeparator" w:id="0">
    <w:p w14:paraId="0490F291" w14:textId="77777777" w:rsidR="009C17C8" w:rsidRDefault="009C1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 Sans Fallback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Droid Sans Devanagari">
    <w:altName w:val="MS Mincho"/>
    <w:charset w:val="80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5CFC31" w14:textId="77777777" w:rsidR="009C17C8" w:rsidRDefault="009C17C8">
      <w:r>
        <w:separator/>
      </w:r>
    </w:p>
  </w:footnote>
  <w:footnote w:type="continuationSeparator" w:id="0">
    <w:p w14:paraId="6DF291C1" w14:textId="77777777" w:rsidR="009C17C8" w:rsidRDefault="009C17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DA46F0" w14:textId="77777777" w:rsidR="00B43EB3" w:rsidRDefault="00B43EB3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16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57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72"/>
        </w:tabs>
        <w:ind w:left="117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32"/>
        </w:tabs>
        <w:ind w:left="153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92"/>
        </w:tabs>
        <w:ind w:left="1892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52"/>
        </w:tabs>
        <w:ind w:left="225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12"/>
        </w:tabs>
        <w:ind w:left="261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72"/>
        </w:tabs>
        <w:ind w:left="2972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32"/>
        </w:tabs>
        <w:ind w:left="333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92"/>
        </w:tabs>
        <w:ind w:left="3692" w:hanging="360"/>
      </w:pPr>
      <w:rPr>
        <w:rFonts w:ascii="OpenSymbol" w:hAnsi="OpenSymbol" w:cs="OpenSymbol"/>
      </w:r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20F36A1"/>
    <w:multiLevelType w:val="hybridMultilevel"/>
    <w:tmpl w:val="8550EF94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185EC8"/>
    <w:multiLevelType w:val="hybridMultilevel"/>
    <w:tmpl w:val="7D580AB6"/>
    <w:lvl w:ilvl="0" w:tplc="4F246C06">
      <w:start w:val="1"/>
      <w:numFmt w:val="decimal"/>
      <w:lvlText w:val="%1"/>
      <w:lvlJc w:val="left"/>
      <w:pPr>
        <w:tabs>
          <w:tab w:val="num" w:pos="590"/>
        </w:tabs>
        <w:ind w:left="363" w:firstLine="0"/>
      </w:pPr>
      <w:rPr>
        <w:rFonts w:ascii="Times New Roman" w:eastAsia="Times New Roman" w:hAnsi="Times New Roman" w:cs="Times New Roman"/>
      </w:rPr>
    </w:lvl>
    <w:lvl w:ilvl="1" w:tplc="0407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6" w15:restartNumberingAfterBreak="0">
    <w:nsid w:val="0FD351D6"/>
    <w:multiLevelType w:val="hybridMultilevel"/>
    <w:tmpl w:val="9072D62C"/>
    <w:lvl w:ilvl="0" w:tplc="9C00447A">
      <w:start w:val="1"/>
      <w:numFmt w:val="upperLetter"/>
      <w:lvlText w:val="%1.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CB69BE"/>
    <w:multiLevelType w:val="hybridMultilevel"/>
    <w:tmpl w:val="FB823C0C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17770"/>
    <w:multiLevelType w:val="hybridMultilevel"/>
    <w:tmpl w:val="F104B974"/>
    <w:lvl w:ilvl="0" w:tplc="A11C30FC">
      <w:start w:val="1"/>
      <w:numFmt w:val="bullet"/>
      <w:lvlText w:val=""/>
      <w:lvlJc w:val="left"/>
      <w:pPr>
        <w:tabs>
          <w:tab w:val="num" w:pos="587"/>
        </w:tabs>
        <w:ind w:left="36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96D7EC4"/>
    <w:multiLevelType w:val="hybridMultilevel"/>
    <w:tmpl w:val="020245F0"/>
    <w:lvl w:ilvl="0" w:tplc="A11C30FC">
      <w:start w:val="1"/>
      <w:numFmt w:val="bullet"/>
      <w:lvlText w:val=""/>
      <w:lvlJc w:val="left"/>
      <w:pPr>
        <w:tabs>
          <w:tab w:val="num" w:pos="170"/>
        </w:tabs>
        <w:ind w:left="-57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10" w15:restartNumberingAfterBreak="0">
    <w:nsid w:val="79724FFC"/>
    <w:multiLevelType w:val="hybridMultilevel"/>
    <w:tmpl w:val="8D56BD1A"/>
    <w:lvl w:ilvl="0" w:tplc="A11C30FC">
      <w:start w:val="1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10"/>
  </w:num>
  <w:num w:numId="7">
    <w:abstractNumId w:val="8"/>
  </w:num>
  <w:num w:numId="8">
    <w:abstractNumId w:val="5"/>
  </w:num>
  <w:num w:numId="9">
    <w:abstractNumId w:val="6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doNotTrackMoves/>
  <w:defaultTabStop w:val="709"/>
  <w:hyphenationZone w:val="425"/>
  <w:defaultTableStyle w:val="Standard"/>
  <w:drawingGridHorizontalSpacing w:val="160"/>
  <w:drawingGridVerticalSpacing w:val="0"/>
  <w:displayHorizontalDrawingGridEvery w:val="0"/>
  <w:displayVerticalDrawingGridEvery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6EC4"/>
    <w:rsid w:val="000204B6"/>
    <w:rsid w:val="005F6EC4"/>
    <w:rsid w:val="006E46E6"/>
    <w:rsid w:val="00737B10"/>
    <w:rsid w:val="009C17C8"/>
    <w:rsid w:val="00B43EB3"/>
    <w:rsid w:val="00DB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2E62831"/>
  <w15:chartTrackingRefBased/>
  <w15:docId w15:val="{978CFB99-5B69-4627-8331-93328A265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widowControl w:val="0"/>
      <w:suppressAutoHyphens/>
    </w:pPr>
    <w:rPr>
      <w:rFonts w:ascii="Arial" w:eastAsia="Droid Sans Fallback" w:hAnsi="Arial" w:cs="Droid Sans Devanagari"/>
      <w:kern w:val="1"/>
      <w:sz w:val="32"/>
      <w:szCs w:val="24"/>
      <w:lang w:eastAsia="zh-CN" w:bidi="hi-IN"/>
    </w:rPr>
  </w:style>
  <w:style w:type="paragraph" w:styleId="berschrift1">
    <w:name w:val="heading 1"/>
    <w:basedOn w:val="berschrift"/>
    <w:next w:val="Textkrper"/>
    <w:qFormat/>
    <w:pPr>
      <w:tabs>
        <w:tab w:val="num" w:pos="0"/>
      </w:tabs>
      <w:spacing w:before="238" w:after="119"/>
      <w:ind w:left="716" w:hanging="432"/>
      <w:outlineLvl w:val="0"/>
    </w:pPr>
    <w:rPr>
      <w:b/>
      <w:bCs/>
      <w:sz w:val="32"/>
      <w:szCs w:val="32"/>
    </w:rPr>
  </w:style>
  <w:style w:type="paragraph" w:styleId="berschrift2">
    <w:name w:val="heading 2"/>
    <w:basedOn w:val="berschrift"/>
    <w:next w:val="Textkrper"/>
    <w:qFormat/>
    <w:pPr>
      <w:tabs>
        <w:tab w:val="num" w:pos="0"/>
      </w:tabs>
      <w:ind w:left="576" w:hanging="576"/>
      <w:outlineLvl w:val="1"/>
    </w:pPr>
    <w:rPr>
      <w:b/>
      <w:bCs/>
      <w:i/>
      <w:iCs/>
    </w:rPr>
  </w:style>
  <w:style w:type="paragraph" w:styleId="berschrift3">
    <w:name w:val="heading 3"/>
    <w:basedOn w:val="berschrift"/>
    <w:next w:val="Textkrper"/>
    <w:qFormat/>
    <w:pPr>
      <w:tabs>
        <w:tab w:val="num" w:pos="0"/>
      </w:tabs>
      <w:ind w:left="720" w:hanging="72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8Num1ztrue7">
    <w:name w:val="WW8Num1ztrue7"/>
  </w:style>
  <w:style w:type="character" w:customStyle="1" w:styleId="WW8Num1ztrue6">
    <w:name w:val="WW8Num1ztrue6"/>
  </w:style>
  <w:style w:type="character" w:customStyle="1" w:styleId="WW8Num1ztrue5">
    <w:name w:val="WW8Num1ztrue5"/>
  </w:style>
  <w:style w:type="character" w:customStyle="1" w:styleId="WW8Num1ztrue4">
    <w:name w:val="WW8Num1ztrue4"/>
  </w:style>
  <w:style w:type="character" w:customStyle="1" w:styleId="WW8Num1ztrue3">
    <w:name w:val="WW8Num1ztrue3"/>
  </w:style>
  <w:style w:type="character" w:customStyle="1" w:styleId="WW8Num1ztrue2">
    <w:name w:val="WW8Num1ztrue2"/>
  </w:style>
  <w:style w:type="character" w:customStyle="1" w:styleId="WW8Num1ztrue1">
    <w:name w:val="WW8Num1ztrue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Absatz-Standardschriftart1">
    <w:name w:val="Absatz-Standardschriftart1"/>
  </w:style>
  <w:style w:type="character" w:customStyle="1" w:styleId="Aufzhlungszeichen1">
    <w:name w:val="Aufzählungszeichen1"/>
    <w:rPr>
      <w:rFonts w:ascii="OpenSymbol" w:eastAsia="OpenSymbol" w:hAnsi="OpenSymbol" w:cs="OpenSymbol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berschrift"/>
    <w:next w:val="Textkrper"/>
    <w:rPr>
      <w:b/>
      <w:bCs/>
      <w:sz w:val="48"/>
      <w:szCs w:val="36"/>
    </w:rPr>
  </w:style>
  <w:style w:type="paragraph" w:styleId="Textkrper">
    <w:name w:val="Body Text"/>
    <w:basedOn w:val="Standard"/>
    <w:pPr>
      <w:spacing w:after="120"/>
    </w:p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sz w:val="28"/>
      <w:szCs w:val="28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i/>
      <w:iCs/>
      <w:sz w:val="24"/>
    </w:rPr>
  </w:style>
  <w:style w:type="paragraph" w:customStyle="1" w:styleId="Verzeichnis">
    <w:name w:val="Verzeichnis"/>
    <w:basedOn w:val="Standard"/>
    <w:pPr>
      <w:suppressLineNumbers/>
    </w:pPr>
  </w:style>
  <w:style w:type="paragraph" w:customStyle="1" w:styleId="ObjektmitPfeilspitze">
    <w:name w:val="Objekt mit Pfeilspitze"/>
    <w:basedOn w:val="Standard"/>
    <w:rPr>
      <w:rFonts w:ascii="Droid Sans Devanagari" w:hAnsi="Droid Sans Devanagari"/>
      <w:sz w:val="36"/>
    </w:rPr>
  </w:style>
  <w:style w:type="paragraph" w:customStyle="1" w:styleId="ObjektmitSchatten">
    <w:name w:val="Objekt mit Schatten"/>
    <w:basedOn w:val="Standard"/>
    <w:rPr>
      <w:rFonts w:ascii="Droid Sans Devanagari" w:hAnsi="Droid Sans Devanagari"/>
      <w:sz w:val="36"/>
    </w:rPr>
  </w:style>
  <w:style w:type="paragraph" w:customStyle="1" w:styleId="ObjektohneFllung">
    <w:name w:val="Objekt ohne Füllung"/>
    <w:basedOn w:val="Standard"/>
    <w:rPr>
      <w:rFonts w:ascii="Droid Sans Devanagari" w:hAnsi="Droid Sans Devanagari"/>
      <w:sz w:val="36"/>
    </w:rPr>
  </w:style>
  <w:style w:type="paragraph" w:customStyle="1" w:styleId="ObjektohneFllungundLinie">
    <w:name w:val="Objekt ohne Füllung und Linie"/>
    <w:basedOn w:val="Standard"/>
    <w:rPr>
      <w:rFonts w:ascii="Droid Sans Devanagari" w:hAnsi="Droid Sans Devanagari"/>
      <w:sz w:val="36"/>
    </w:rPr>
  </w:style>
  <w:style w:type="paragraph" w:customStyle="1" w:styleId="TextkrperBlocksatz">
    <w:name w:val="Textkörper Blocksatz"/>
    <w:basedOn w:val="Standard"/>
    <w:rPr>
      <w:rFonts w:ascii="Droid Sans Devanagari" w:hAnsi="Droid Sans Devanagari"/>
      <w:sz w:val="36"/>
    </w:rPr>
  </w:style>
  <w:style w:type="paragraph" w:customStyle="1" w:styleId="Titel1">
    <w:name w:val="Titel1"/>
    <w:basedOn w:val="Standard"/>
    <w:pPr>
      <w:jc w:val="center"/>
    </w:pPr>
    <w:rPr>
      <w:rFonts w:ascii="Droid Sans Devanagari" w:hAnsi="Droid Sans Devanagari"/>
      <w:sz w:val="36"/>
    </w:rPr>
  </w:style>
  <w:style w:type="paragraph" w:customStyle="1" w:styleId="Titel2">
    <w:name w:val="Titel2"/>
    <w:basedOn w:val="Standard"/>
    <w:pPr>
      <w:spacing w:before="57" w:after="57"/>
      <w:ind w:right="113"/>
      <w:jc w:val="center"/>
    </w:pPr>
    <w:rPr>
      <w:rFonts w:ascii="Droid Sans Devanagari" w:hAnsi="Droid Sans Devanagari"/>
      <w:sz w:val="36"/>
    </w:rPr>
  </w:style>
  <w:style w:type="paragraph" w:customStyle="1" w:styleId="berschrift10">
    <w:name w:val="Überschrift1"/>
    <w:basedOn w:val="Standard"/>
    <w:pPr>
      <w:spacing w:before="238" w:after="119"/>
    </w:pPr>
    <w:rPr>
      <w:rFonts w:ascii="Droid Sans Devanagari" w:hAnsi="Droid Sans Devanagari"/>
      <w:sz w:val="36"/>
    </w:rPr>
  </w:style>
  <w:style w:type="paragraph" w:customStyle="1" w:styleId="berschrift20">
    <w:name w:val="Überschrift2"/>
    <w:basedOn w:val="Standard"/>
    <w:pPr>
      <w:spacing w:before="238" w:after="119"/>
    </w:pPr>
    <w:rPr>
      <w:rFonts w:ascii="Droid Sans Devanagari" w:hAnsi="Droid Sans Devanagari"/>
      <w:sz w:val="36"/>
    </w:rPr>
  </w:style>
  <w:style w:type="paragraph" w:customStyle="1" w:styleId="Malinie">
    <w:name w:val="Maßlinie"/>
    <w:basedOn w:val="Standard"/>
    <w:rPr>
      <w:rFonts w:ascii="Droid Sans Devanagari" w:hAnsi="Droid Sans Devanagari"/>
      <w:sz w:val="36"/>
    </w:rPr>
  </w:style>
  <w:style w:type="paragraph" w:customStyle="1" w:styleId="TitelfolieLTGliederung1">
    <w:name w:val="Titelfolie~LT~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TitelfolieLTGliederung2">
    <w:name w:val="Titelfolie~LT~Gliederung 2"/>
    <w:basedOn w:val="TitelfolieLTGliederung1"/>
    <w:pPr>
      <w:spacing w:after="227"/>
    </w:pPr>
    <w:rPr>
      <w:sz w:val="48"/>
    </w:rPr>
  </w:style>
  <w:style w:type="paragraph" w:customStyle="1" w:styleId="TitelfolieLTGliederung3">
    <w:name w:val="Titelfolie~LT~Gliederung 3"/>
    <w:basedOn w:val="TitelfolieLTGliederung2"/>
    <w:pPr>
      <w:spacing w:after="170"/>
    </w:pPr>
    <w:rPr>
      <w:sz w:val="40"/>
    </w:rPr>
  </w:style>
  <w:style w:type="paragraph" w:customStyle="1" w:styleId="TitelfolieLTGliederung4">
    <w:name w:val="Titelfolie~LT~Gliederung 4"/>
    <w:basedOn w:val="TitelfolieLTGliederung3"/>
    <w:pPr>
      <w:spacing w:after="113"/>
    </w:pPr>
  </w:style>
  <w:style w:type="paragraph" w:customStyle="1" w:styleId="TitelfolieLTGliederung5">
    <w:name w:val="Titelfolie~LT~Gliederung 5"/>
    <w:basedOn w:val="TitelfolieLTGliederung4"/>
    <w:pPr>
      <w:spacing w:after="57"/>
    </w:pPr>
  </w:style>
  <w:style w:type="paragraph" w:customStyle="1" w:styleId="TitelfolieLTGliederung6">
    <w:name w:val="Titelfolie~LT~Gliederung 6"/>
    <w:basedOn w:val="TitelfolieLTGliederung5"/>
  </w:style>
  <w:style w:type="paragraph" w:customStyle="1" w:styleId="TitelfolieLTGliederung7">
    <w:name w:val="Titelfolie~LT~Gliederung 7"/>
    <w:basedOn w:val="TitelfolieLTGliederung6"/>
  </w:style>
  <w:style w:type="paragraph" w:customStyle="1" w:styleId="TitelfolieLTGliederung8">
    <w:name w:val="Titelfolie~LT~Gliederung 8"/>
    <w:basedOn w:val="TitelfolieLTGliederung7"/>
  </w:style>
  <w:style w:type="paragraph" w:customStyle="1" w:styleId="TitelfolieLTGliederung9">
    <w:name w:val="Titelfolie~LT~Gliederung 9"/>
    <w:basedOn w:val="TitelfolieLTGliederung8"/>
  </w:style>
  <w:style w:type="paragraph" w:customStyle="1" w:styleId="TitelfolieLTTitel">
    <w:name w:val="Titelfolie~LT~Titel"/>
    <w:pPr>
      <w:suppressAutoHyphens/>
    </w:pPr>
    <w:rPr>
      <w:rFonts w:ascii="Arial" w:eastAsia="Arial" w:hAnsi="Arial" w:cs="Arial"/>
      <w:kern w:val="1"/>
      <w:sz w:val="88"/>
      <w:szCs w:val="24"/>
      <w:lang w:eastAsia="zh-CN" w:bidi="hi-IN"/>
    </w:rPr>
  </w:style>
  <w:style w:type="paragraph" w:customStyle="1" w:styleId="TitelfolieLTUntertitel">
    <w:name w:val="Titelfolie~LT~Untertitel"/>
    <w:pPr>
      <w:suppressAutoHyphens/>
      <w:jc w:val="center"/>
    </w:pPr>
    <w:rPr>
      <w:rFonts w:ascii="Droid Sans Devanagari" w:eastAsia="Arial" w:hAnsi="Droid Sans Devanagari" w:cs="Arial"/>
      <w:kern w:val="1"/>
      <w:sz w:val="64"/>
      <w:szCs w:val="24"/>
      <w:lang w:eastAsia="zh-CN" w:bidi="hi-IN"/>
    </w:rPr>
  </w:style>
  <w:style w:type="paragraph" w:customStyle="1" w:styleId="TitelfolieLTNotizen">
    <w:name w:val="Titelfolie~LT~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TitelfolieLTHintergrundobjekte">
    <w:name w:val="Titelfolie~LT~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TitelfolieLTHintergrund">
    <w:name w:val="Titelfolie~LT~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default">
    <w:name w:val="default"/>
    <w:pPr>
      <w:suppressAutoHyphens/>
    </w:pPr>
    <w:rPr>
      <w:rFonts w:ascii="Droid Sans Devanagari" w:eastAsia="Arial" w:hAnsi="Droid Sans Devanagari" w:cs="Arial"/>
      <w:kern w:val="1"/>
      <w:sz w:val="36"/>
      <w:szCs w:val="24"/>
      <w:lang w:eastAsia="zh-CN" w:bidi="hi-IN"/>
    </w:rPr>
  </w:style>
  <w:style w:type="paragraph" w:customStyle="1" w:styleId="gray1">
    <w:name w:val="gray1"/>
    <w:basedOn w:val="default"/>
    <w:rPr>
      <w:rFonts w:cs="Droid Sans Devanagari"/>
    </w:rPr>
  </w:style>
  <w:style w:type="paragraph" w:customStyle="1" w:styleId="gray2">
    <w:name w:val="gray2"/>
    <w:basedOn w:val="default"/>
    <w:rPr>
      <w:rFonts w:cs="Droid Sans Devanagari"/>
    </w:rPr>
  </w:style>
  <w:style w:type="paragraph" w:customStyle="1" w:styleId="gray3">
    <w:name w:val="gray3"/>
    <w:basedOn w:val="default"/>
    <w:rPr>
      <w:rFonts w:cs="Droid Sans Devanagari"/>
    </w:rPr>
  </w:style>
  <w:style w:type="paragraph" w:customStyle="1" w:styleId="bw1">
    <w:name w:val="bw1"/>
    <w:basedOn w:val="default"/>
    <w:rPr>
      <w:rFonts w:cs="Droid Sans Devanagari"/>
    </w:rPr>
  </w:style>
  <w:style w:type="paragraph" w:customStyle="1" w:styleId="bw2">
    <w:name w:val="bw2"/>
    <w:basedOn w:val="default"/>
    <w:rPr>
      <w:rFonts w:cs="Droid Sans Devanagari"/>
    </w:rPr>
  </w:style>
  <w:style w:type="paragraph" w:customStyle="1" w:styleId="bw3">
    <w:name w:val="bw3"/>
    <w:basedOn w:val="default"/>
    <w:rPr>
      <w:rFonts w:cs="Droid Sans Devanagari"/>
    </w:rPr>
  </w:style>
  <w:style w:type="paragraph" w:customStyle="1" w:styleId="orange1">
    <w:name w:val="orange1"/>
    <w:basedOn w:val="default"/>
    <w:rPr>
      <w:rFonts w:cs="Droid Sans Devanagari"/>
    </w:rPr>
  </w:style>
  <w:style w:type="paragraph" w:customStyle="1" w:styleId="orange2">
    <w:name w:val="orange2"/>
    <w:basedOn w:val="default"/>
    <w:rPr>
      <w:rFonts w:cs="Droid Sans Devanagari"/>
    </w:rPr>
  </w:style>
  <w:style w:type="paragraph" w:customStyle="1" w:styleId="orange3">
    <w:name w:val="orange3"/>
    <w:basedOn w:val="default"/>
    <w:rPr>
      <w:rFonts w:cs="Droid Sans Devanagari"/>
    </w:rPr>
  </w:style>
  <w:style w:type="paragraph" w:customStyle="1" w:styleId="turquise1">
    <w:name w:val="turquise1"/>
    <w:basedOn w:val="default"/>
    <w:rPr>
      <w:rFonts w:cs="Droid Sans Devanagari"/>
    </w:rPr>
  </w:style>
  <w:style w:type="paragraph" w:customStyle="1" w:styleId="turquise2">
    <w:name w:val="turquise2"/>
    <w:basedOn w:val="default"/>
    <w:rPr>
      <w:rFonts w:cs="Droid Sans Devanagari"/>
    </w:rPr>
  </w:style>
  <w:style w:type="paragraph" w:customStyle="1" w:styleId="turquise3">
    <w:name w:val="turquise3"/>
    <w:basedOn w:val="default"/>
    <w:rPr>
      <w:rFonts w:cs="Droid Sans Devanagari"/>
    </w:rPr>
  </w:style>
  <w:style w:type="paragraph" w:customStyle="1" w:styleId="blue1">
    <w:name w:val="blue1"/>
    <w:basedOn w:val="default"/>
    <w:rPr>
      <w:rFonts w:cs="Droid Sans Devanagari"/>
    </w:rPr>
  </w:style>
  <w:style w:type="paragraph" w:customStyle="1" w:styleId="blue2">
    <w:name w:val="blue2"/>
    <w:basedOn w:val="default"/>
    <w:rPr>
      <w:rFonts w:cs="Droid Sans Devanagari"/>
    </w:rPr>
  </w:style>
  <w:style w:type="paragraph" w:customStyle="1" w:styleId="blue3">
    <w:name w:val="blue3"/>
    <w:basedOn w:val="default"/>
    <w:rPr>
      <w:rFonts w:cs="Droid Sans Devanagari"/>
    </w:rPr>
  </w:style>
  <w:style w:type="paragraph" w:customStyle="1" w:styleId="sun1">
    <w:name w:val="sun1"/>
    <w:basedOn w:val="default"/>
    <w:rPr>
      <w:rFonts w:cs="Droid Sans Devanagari"/>
    </w:rPr>
  </w:style>
  <w:style w:type="paragraph" w:customStyle="1" w:styleId="sun2">
    <w:name w:val="sun2"/>
    <w:basedOn w:val="default"/>
    <w:rPr>
      <w:rFonts w:cs="Droid Sans Devanagari"/>
    </w:rPr>
  </w:style>
  <w:style w:type="paragraph" w:customStyle="1" w:styleId="sun3">
    <w:name w:val="sun3"/>
    <w:basedOn w:val="default"/>
    <w:rPr>
      <w:rFonts w:cs="Droid Sans Devanagari"/>
    </w:rPr>
  </w:style>
  <w:style w:type="paragraph" w:customStyle="1" w:styleId="earth1">
    <w:name w:val="earth1"/>
    <w:basedOn w:val="default"/>
    <w:rPr>
      <w:rFonts w:cs="Droid Sans Devanagari"/>
    </w:rPr>
  </w:style>
  <w:style w:type="paragraph" w:customStyle="1" w:styleId="earth2">
    <w:name w:val="earth2"/>
    <w:basedOn w:val="default"/>
    <w:rPr>
      <w:rFonts w:cs="Droid Sans Devanagari"/>
    </w:rPr>
  </w:style>
  <w:style w:type="paragraph" w:customStyle="1" w:styleId="earth3">
    <w:name w:val="earth3"/>
    <w:basedOn w:val="default"/>
    <w:rPr>
      <w:rFonts w:cs="Droid Sans Devanagari"/>
    </w:rPr>
  </w:style>
  <w:style w:type="paragraph" w:customStyle="1" w:styleId="green1">
    <w:name w:val="green1"/>
    <w:basedOn w:val="default"/>
    <w:rPr>
      <w:rFonts w:cs="Droid Sans Devanagari"/>
    </w:rPr>
  </w:style>
  <w:style w:type="paragraph" w:customStyle="1" w:styleId="green2">
    <w:name w:val="green2"/>
    <w:basedOn w:val="default"/>
    <w:rPr>
      <w:rFonts w:cs="Droid Sans Devanagari"/>
    </w:rPr>
  </w:style>
  <w:style w:type="paragraph" w:customStyle="1" w:styleId="green3">
    <w:name w:val="green3"/>
    <w:basedOn w:val="default"/>
    <w:rPr>
      <w:rFonts w:cs="Droid Sans Devanagari"/>
    </w:rPr>
  </w:style>
  <w:style w:type="paragraph" w:customStyle="1" w:styleId="seetang1">
    <w:name w:val="seetang1"/>
    <w:basedOn w:val="default"/>
    <w:rPr>
      <w:rFonts w:cs="Droid Sans Devanagari"/>
    </w:rPr>
  </w:style>
  <w:style w:type="paragraph" w:customStyle="1" w:styleId="seetang2">
    <w:name w:val="seetang2"/>
    <w:basedOn w:val="default"/>
    <w:rPr>
      <w:rFonts w:cs="Droid Sans Devanagari"/>
    </w:rPr>
  </w:style>
  <w:style w:type="paragraph" w:customStyle="1" w:styleId="seetang3">
    <w:name w:val="seetang3"/>
    <w:basedOn w:val="default"/>
    <w:rPr>
      <w:rFonts w:cs="Droid Sans Devanagari"/>
    </w:rPr>
  </w:style>
  <w:style w:type="paragraph" w:customStyle="1" w:styleId="lightblue1">
    <w:name w:val="lightblue1"/>
    <w:basedOn w:val="default"/>
    <w:rPr>
      <w:rFonts w:cs="Droid Sans Devanagari"/>
    </w:rPr>
  </w:style>
  <w:style w:type="paragraph" w:customStyle="1" w:styleId="lightblue2">
    <w:name w:val="lightblue2"/>
    <w:basedOn w:val="default"/>
    <w:rPr>
      <w:rFonts w:cs="Droid Sans Devanagari"/>
    </w:rPr>
  </w:style>
  <w:style w:type="paragraph" w:customStyle="1" w:styleId="lightblue3">
    <w:name w:val="lightblue3"/>
    <w:basedOn w:val="default"/>
    <w:rPr>
      <w:rFonts w:cs="Droid Sans Devanagari"/>
    </w:rPr>
  </w:style>
  <w:style w:type="paragraph" w:customStyle="1" w:styleId="yellow1">
    <w:name w:val="yellow1"/>
    <w:basedOn w:val="default"/>
    <w:rPr>
      <w:rFonts w:cs="Droid Sans Devanagari"/>
    </w:rPr>
  </w:style>
  <w:style w:type="paragraph" w:customStyle="1" w:styleId="yellow2">
    <w:name w:val="yellow2"/>
    <w:basedOn w:val="default"/>
    <w:rPr>
      <w:rFonts w:cs="Droid Sans Devanagari"/>
    </w:rPr>
  </w:style>
  <w:style w:type="paragraph" w:customStyle="1" w:styleId="yellow3">
    <w:name w:val="yellow3"/>
    <w:basedOn w:val="default"/>
    <w:rPr>
      <w:rFonts w:cs="Droid Sans Devanagari"/>
    </w:rPr>
  </w:style>
  <w:style w:type="paragraph" w:customStyle="1" w:styleId="Hintergrundobjekte">
    <w:name w:val="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Hintergrund">
    <w:name w:val="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Notizen">
    <w:name w:val="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Gliederung1">
    <w:name w:val="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Gliederung2">
    <w:name w:val="Gliederung 2"/>
    <w:basedOn w:val="Gliederung1"/>
    <w:pPr>
      <w:spacing w:after="227"/>
    </w:pPr>
    <w:rPr>
      <w:sz w:val="48"/>
    </w:rPr>
  </w:style>
  <w:style w:type="paragraph" w:customStyle="1" w:styleId="Gliederung3">
    <w:name w:val="Gliederung 3"/>
    <w:basedOn w:val="Gliederung2"/>
    <w:pPr>
      <w:spacing w:after="170"/>
    </w:pPr>
    <w:rPr>
      <w:sz w:val="40"/>
    </w:rPr>
  </w:style>
  <w:style w:type="paragraph" w:customStyle="1" w:styleId="Gliederung4">
    <w:name w:val="Gliederung 4"/>
    <w:basedOn w:val="Gliederung3"/>
    <w:pPr>
      <w:spacing w:after="113"/>
    </w:pPr>
  </w:style>
  <w:style w:type="paragraph" w:customStyle="1" w:styleId="Gliederung5">
    <w:name w:val="Gliederung 5"/>
    <w:basedOn w:val="Gliederung4"/>
    <w:pPr>
      <w:spacing w:after="57"/>
    </w:pPr>
  </w:style>
  <w:style w:type="paragraph" w:customStyle="1" w:styleId="Gliederung6">
    <w:name w:val="Gliederung 6"/>
    <w:basedOn w:val="Gliederung5"/>
  </w:style>
  <w:style w:type="paragraph" w:customStyle="1" w:styleId="Gliederung7">
    <w:name w:val="Gliederung 7"/>
    <w:basedOn w:val="Gliederung6"/>
  </w:style>
  <w:style w:type="paragraph" w:customStyle="1" w:styleId="Gliederung8">
    <w:name w:val="Gliederung 8"/>
    <w:basedOn w:val="Gliederung7"/>
  </w:style>
  <w:style w:type="paragraph" w:customStyle="1" w:styleId="Gliederung9">
    <w:name w:val="Gliederung 9"/>
    <w:basedOn w:val="Gliederung8"/>
  </w:style>
  <w:style w:type="paragraph" w:customStyle="1" w:styleId="TitelundInhaltLTGliederung1">
    <w:name w:val="Titel und Inhalt~LT~Gliederung 1"/>
    <w:pPr>
      <w:suppressAutoHyphens/>
      <w:spacing w:after="283"/>
    </w:pPr>
    <w:rPr>
      <w:rFonts w:ascii="Arial" w:eastAsia="Arial" w:hAnsi="Arial" w:cs="Arial"/>
      <w:kern w:val="1"/>
      <w:sz w:val="64"/>
      <w:szCs w:val="24"/>
      <w:lang w:eastAsia="zh-CN" w:bidi="hi-IN"/>
    </w:rPr>
  </w:style>
  <w:style w:type="paragraph" w:customStyle="1" w:styleId="TitelundInhaltLTGliederung2">
    <w:name w:val="Titel und Inhalt~LT~Gliederung 2"/>
    <w:basedOn w:val="TitelundInhaltLTGliederung1"/>
    <w:pPr>
      <w:spacing w:after="227"/>
    </w:pPr>
    <w:rPr>
      <w:sz w:val="48"/>
    </w:rPr>
  </w:style>
  <w:style w:type="paragraph" w:customStyle="1" w:styleId="TitelundInhaltLTGliederung3">
    <w:name w:val="Titel und Inhalt~LT~Gliederung 3"/>
    <w:basedOn w:val="TitelundInhaltLTGliederung2"/>
    <w:pPr>
      <w:spacing w:after="170"/>
    </w:pPr>
    <w:rPr>
      <w:sz w:val="40"/>
    </w:rPr>
  </w:style>
  <w:style w:type="paragraph" w:customStyle="1" w:styleId="TitelundInhaltLTGliederung4">
    <w:name w:val="Titel und Inhalt~LT~Gliederung 4"/>
    <w:basedOn w:val="TitelundInhaltLTGliederung3"/>
    <w:pPr>
      <w:spacing w:after="113"/>
    </w:pPr>
  </w:style>
  <w:style w:type="paragraph" w:customStyle="1" w:styleId="TitelundInhaltLTGliederung5">
    <w:name w:val="Titel und Inhalt~LT~Gliederung 5"/>
    <w:basedOn w:val="TitelundInhaltLTGliederung4"/>
    <w:pPr>
      <w:spacing w:after="57"/>
    </w:pPr>
  </w:style>
  <w:style w:type="paragraph" w:customStyle="1" w:styleId="TitelundInhaltLTGliederung6">
    <w:name w:val="Titel und Inhalt~LT~Gliederung 6"/>
    <w:basedOn w:val="TitelundInhaltLTGliederung5"/>
  </w:style>
  <w:style w:type="paragraph" w:customStyle="1" w:styleId="TitelundInhaltLTGliederung7">
    <w:name w:val="Titel und Inhalt~LT~Gliederung 7"/>
    <w:basedOn w:val="TitelundInhaltLTGliederung6"/>
  </w:style>
  <w:style w:type="paragraph" w:customStyle="1" w:styleId="TitelundInhaltLTGliederung8">
    <w:name w:val="Titel und Inhalt~LT~Gliederung 8"/>
    <w:basedOn w:val="TitelundInhaltLTGliederung7"/>
  </w:style>
  <w:style w:type="paragraph" w:customStyle="1" w:styleId="TitelundInhaltLTGliederung9">
    <w:name w:val="Titel und Inhalt~LT~Gliederung 9"/>
    <w:basedOn w:val="TitelundInhaltLTGliederung8"/>
  </w:style>
  <w:style w:type="paragraph" w:customStyle="1" w:styleId="TitelundInhaltLTTitel">
    <w:name w:val="Titel und Inhalt~LT~Titel"/>
    <w:pPr>
      <w:suppressAutoHyphens/>
    </w:pPr>
    <w:rPr>
      <w:rFonts w:ascii="Arial" w:eastAsia="Arial" w:hAnsi="Arial" w:cs="Arial"/>
      <w:kern w:val="1"/>
      <w:sz w:val="88"/>
      <w:szCs w:val="24"/>
      <w:lang w:eastAsia="zh-CN" w:bidi="hi-IN"/>
    </w:rPr>
  </w:style>
  <w:style w:type="paragraph" w:customStyle="1" w:styleId="TitelundInhaltLTUntertitel">
    <w:name w:val="Titel und Inhalt~LT~Untertitel"/>
    <w:pPr>
      <w:suppressAutoHyphens/>
      <w:jc w:val="center"/>
    </w:pPr>
    <w:rPr>
      <w:rFonts w:ascii="Droid Sans Devanagari" w:eastAsia="Arial" w:hAnsi="Droid Sans Devanagari" w:cs="Arial"/>
      <w:kern w:val="1"/>
      <w:sz w:val="64"/>
      <w:szCs w:val="24"/>
      <w:lang w:eastAsia="zh-CN" w:bidi="hi-IN"/>
    </w:rPr>
  </w:style>
  <w:style w:type="paragraph" w:customStyle="1" w:styleId="TitelundInhaltLTNotizen">
    <w:name w:val="Titel und Inhalt~LT~Notizen"/>
    <w:pPr>
      <w:suppressAutoHyphens/>
      <w:ind w:left="340" w:hanging="340"/>
    </w:pPr>
    <w:rPr>
      <w:rFonts w:ascii="Droid Sans Devanagari" w:eastAsia="Arial" w:hAnsi="Droid Sans Devanagari" w:cs="Arial"/>
      <w:kern w:val="1"/>
      <w:sz w:val="40"/>
      <w:szCs w:val="24"/>
      <w:lang w:eastAsia="zh-CN" w:bidi="hi-IN"/>
    </w:rPr>
  </w:style>
  <w:style w:type="paragraph" w:customStyle="1" w:styleId="TitelundInhaltLTHintergrundobjekte">
    <w:name w:val="Titel und Inhalt~LT~Hintergrundobjekte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customStyle="1" w:styleId="TitelundInhaltLTHintergrund">
    <w:name w:val="Titel und Inhalt~LT~Hintergrund"/>
    <w:pPr>
      <w:suppressAutoHyphens/>
    </w:pPr>
    <w:rPr>
      <w:rFonts w:eastAsia="Arial" w:cs="Arial"/>
      <w:kern w:val="1"/>
      <w:sz w:val="24"/>
      <w:szCs w:val="24"/>
      <w:lang w:eastAsia="zh-CN" w:bidi="hi-IN"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Untertitel">
    <w:name w:val="Subtitle"/>
    <w:basedOn w:val="berschrift"/>
    <w:next w:val="Textkrper"/>
    <w:qFormat/>
    <w:pPr>
      <w:jc w:val="center"/>
    </w:pPr>
    <w:rPr>
      <w:i/>
      <w:iCs/>
    </w:rPr>
  </w:style>
  <w:style w:type="paragraph" w:styleId="Fuzeile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Kopfzeil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Textkrper"/>
  </w:style>
  <w:style w:type="character" w:styleId="Hyperlink">
    <w:name w:val="Hyperlink"/>
    <w:rPr>
      <w:color w:val="0000FF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Listenabsatz1">
    <w:name w:val="Listenabsatz1"/>
    <w:basedOn w:val="Standard"/>
    <w:pPr>
      <w:widowControl/>
      <w:suppressAutoHyphens w:val="0"/>
      <w:spacing w:after="160" w:line="259" w:lineRule="auto"/>
      <w:ind w:left="720"/>
      <w:contextualSpacing/>
    </w:pPr>
    <w:rPr>
      <w:rFonts w:cs="Mangal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3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www.zauberhafte-physik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Name: ----------------------------</vt:lpstr>
    </vt:vector>
  </TitlesOfParts>
  <Company/>
  <LinksUpToDate>false</LinksUpToDate>
  <CharactersWithSpaces>3181</CharactersWithSpaces>
  <SharedDoc>false</SharedDoc>
  <HLinks>
    <vt:vector size="6" baseType="variant">
      <vt:variant>
        <vt:i4>3014771</vt:i4>
      </vt:variant>
      <vt:variant>
        <vt:i4>0</vt:i4>
      </vt:variant>
      <vt:variant>
        <vt:i4>0</vt:i4>
      </vt:variant>
      <vt:variant>
        <vt:i4>5</vt:i4>
      </vt:variant>
      <vt:variant>
        <vt:lpwstr>http://www.zauberhafte-physik.net/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----------------------------</dc:title>
  <dc:subject/>
  <dc:creator>Rolf Köhler</dc:creator>
  <cp:keywords/>
  <dc:description/>
  <cp:lastModifiedBy>Maren Heinzerling</cp:lastModifiedBy>
  <cp:revision>4</cp:revision>
  <cp:lastPrinted>2018-06-14T12:02:00Z</cp:lastPrinted>
  <dcterms:created xsi:type="dcterms:W3CDTF">2020-05-26T14:10:00Z</dcterms:created>
  <dcterms:modified xsi:type="dcterms:W3CDTF">2020-05-27T16:56:00Z</dcterms:modified>
</cp:coreProperties>
</file>